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F95" w:rsidRPr="006F4CAF" w:rsidRDefault="000C5CE2">
      <w:pPr>
        <w:pStyle w:val="Testopredefinito"/>
        <w:spacing w:before="240" w:after="120" w:line="360" w:lineRule="auto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>Allegat</w:t>
      </w:r>
      <w:r w:rsidR="00FD2842" w:rsidRPr="006F4CAF">
        <w:rPr>
          <w:rFonts w:ascii="Arial" w:hAnsi="Arial" w:cs="Arial"/>
          <w:sz w:val="18"/>
          <w:szCs w:val="18"/>
        </w:rPr>
        <w:t>o</w:t>
      </w:r>
      <w:r w:rsidR="00676BB2">
        <w:rPr>
          <w:rFonts w:ascii="Arial" w:hAnsi="Arial" w:cs="Arial"/>
          <w:sz w:val="18"/>
          <w:szCs w:val="18"/>
        </w:rPr>
        <w:t xml:space="preserve"> 3</w:t>
      </w:r>
      <w:r w:rsidR="00FD2842" w:rsidRPr="006F4CAF">
        <w:rPr>
          <w:rFonts w:ascii="Arial" w:hAnsi="Arial" w:cs="Arial"/>
          <w:sz w:val="18"/>
          <w:szCs w:val="18"/>
        </w:rPr>
        <w:t xml:space="preserve"> </w:t>
      </w:r>
      <w:r w:rsidR="0099763B" w:rsidRPr="006F4CAF">
        <w:rPr>
          <w:rFonts w:ascii="Arial" w:hAnsi="Arial" w:cs="Arial"/>
          <w:sz w:val="18"/>
          <w:szCs w:val="18"/>
        </w:rPr>
        <w:t xml:space="preserve"> alla Determinazione </w:t>
      </w:r>
      <w:r w:rsidR="00E76994" w:rsidRPr="006F4CAF">
        <w:rPr>
          <w:rFonts w:ascii="Arial" w:hAnsi="Arial" w:cs="Arial"/>
          <w:sz w:val="18"/>
          <w:szCs w:val="18"/>
        </w:rPr>
        <w:t xml:space="preserve">n. </w:t>
      </w:r>
      <w:r w:rsidR="001A7434">
        <w:rPr>
          <w:rFonts w:ascii="Arial" w:hAnsi="Arial" w:cs="Arial"/>
          <w:sz w:val="18"/>
          <w:szCs w:val="18"/>
        </w:rPr>
        <w:t>2834 del 29/05/2019</w:t>
      </w:r>
      <w:bookmarkStart w:id="0" w:name="_GoBack"/>
      <w:bookmarkEnd w:id="0"/>
    </w:p>
    <w:p w:rsidR="000C5CE2" w:rsidRPr="00F22BC4" w:rsidRDefault="009D782D" w:rsidP="009D782D">
      <w:pPr>
        <w:pStyle w:val="Testopredefinito"/>
        <w:spacing w:before="120" w:after="120" w:line="360" w:lineRule="auto"/>
        <w:ind w:left="4253"/>
        <w:rPr>
          <w:rFonts w:ascii="Arial" w:hAnsi="Arial" w:cs="Arial"/>
          <w:sz w:val="18"/>
          <w:szCs w:val="18"/>
        </w:rPr>
      </w:pPr>
      <w:r w:rsidRPr="00F22BC4">
        <w:rPr>
          <w:rFonts w:ascii="Arial" w:hAnsi="Arial" w:cs="Arial"/>
          <w:b/>
          <w:bCs/>
          <w:sz w:val="18"/>
          <w:szCs w:val="18"/>
        </w:rPr>
        <w:t>Al Servizio Territoriale Argea del</w:t>
      </w:r>
      <w:r w:rsidR="000C5CE2" w:rsidRPr="00F22BC4">
        <w:rPr>
          <w:rFonts w:ascii="Arial" w:hAnsi="Arial" w:cs="Arial"/>
          <w:b/>
          <w:bCs/>
          <w:sz w:val="18"/>
          <w:szCs w:val="18"/>
        </w:rPr>
        <w:t xml:space="preserve">    </w:t>
      </w:r>
    </w:p>
    <w:p w:rsidR="009D782D" w:rsidRPr="00F22BC4" w:rsidRDefault="009D782D" w:rsidP="009D782D">
      <w:pPr>
        <w:pStyle w:val="Testopredefinito"/>
        <w:spacing w:before="120" w:after="120" w:line="360" w:lineRule="auto"/>
        <w:ind w:left="4253"/>
        <w:rPr>
          <w:rFonts w:ascii="Arial" w:hAnsi="Arial" w:cs="Arial"/>
          <w:sz w:val="18"/>
          <w:szCs w:val="18"/>
        </w:rPr>
      </w:pPr>
      <w:r w:rsidRPr="00F22BC4">
        <w:rPr>
          <w:rFonts w:ascii="Arial" w:hAnsi="Arial" w:cs="Arial"/>
          <w:sz w:val="18"/>
          <w:szCs w:val="18"/>
        </w:rPr>
        <w:t>______________________________</w:t>
      </w:r>
    </w:p>
    <w:p w:rsidR="009D782D" w:rsidRPr="00F22BC4" w:rsidRDefault="000C5CE2" w:rsidP="009D782D">
      <w:pPr>
        <w:pStyle w:val="Testopredefinito"/>
        <w:spacing w:before="120" w:after="120" w:line="360" w:lineRule="auto"/>
        <w:rPr>
          <w:rFonts w:ascii="Arial" w:hAnsi="Arial" w:cs="Arial"/>
          <w:sz w:val="18"/>
          <w:szCs w:val="18"/>
        </w:rPr>
      </w:pPr>
      <w:r w:rsidRPr="00F22BC4">
        <w:rPr>
          <w:rFonts w:ascii="Arial" w:hAnsi="Arial" w:cs="Arial"/>
          <w:b/>
          <w:bCs/>
          <w:sz w:val="18"/>
          <w:szCs w:val="18"/>
        </w:rPr>
        <w:tab/>
      </w:r>
      <w:r w:rsidRPr="00F22BC4">
        <w:rPr>
          <w:rFonts w:ascii="Arial" w:hAnsi="Arial" w:cs="Arial"/>
          <w:b/>
          <w:bCs/>
          <w:sz w:val="18"/>
          <w:szCs w:val="18"/>
        </w:rPr>
        <w:tab/>
      </w:r>
      <w:r w:rsidRPr="00F22BC4">
        <w:rPr>
          <w:rFonts w:ascii="Arial" w:hAnsi="Arial" w:cs="Arial"/>
          <w:b/>
          <w:bCs/>
          <w:sz w:val="18"/>
          <w:szCs w:val="18"/>
        </w:rPr>
        <w:tab/>
      </w:r>
      <w:r w:rsidRPr="00F22BC4">
        <w:rPr>
          <w:rFonts w:ascii="Arial" w:hAnsi="Arial" w:cs="Arial"/>
          <w:b/>
          <w:bCs/>
          <w:sz w:val="18"/>
          <w:szCs w:val="18"/>
        </w:rPr>
        <w:tab/>
      </w:r>
      <w:r w:rsidRPr="00F22BC4">
        <w:rPr>
          <w:rFonts w:ascii="Arial" w:hAnsi="Arial" w:cs="Arial"/>
          <w:b/>
          <w:bCs/>
          <w:sz w:val="18"/>
          <w:szCs w:val="18"/>
        </w:rPr>
        <w:tab/>
      </w:r>
      <w:r w:rsidRPr="00F22BC4">
        <w:rPr>
          <w:rFonts w:ascii="Arial" w:hAnsi="Arial" w:cs="Arial"/>
          <w:b/>
          <w:bCs/>
          <w:sz w:val="18"/>
          <w:szCs w:val="18"/>
        </w:rPr>
        <w:tab/>
      </w:r>
      <w:r w:rsidR="009D782D" w:rsidRPr="00F22BC4">
        <w:rPr>
          <w:rFonts w:ascii="Arial" w:hAnsi="Arial" w:cs="Arial"/>
          <w:bCs/>
          <w:sz w:val="18"/>
          <w:szCs w:val="18"/>
        </w:rPr>
        <w:t>Via</w:t>
      </w:r>
      <w:r w:rsidRPr="00F22BC4">
        <w:rPr>
          <w:rFonts w:ascii="Arial" w:hAnsi="Arial" w:cs="Arial"/>
          <w:bCs/>
          <w:sz w:val="18"/>
          <w:szCs w:val="18"/>
        </w:rPr>
        <w:t xml:space="preserve"> </w:t>
      </w:r>
      <w:r w:rsidR="009D782D" w:rsidRPr="00F22BC4">
        <w:rPr>
          <w:rFonts w:ascii="Arial" w:hAnsi="Arial" w:cs="Arial"/>
          <w:sz w:val="18"/>
          <w:szCs w:val="18"/>
        </w:rPr>
        <w:t>___________________________ n. _____</w:t>
      </w:r>
    </w:p>
    <w:p w:rsidR="000C5CE2" w:rsidRPr="00F22BC4" w:rsidRDefault="000C5CE2" w:rsidP="009D782D">
      <w:pPr>
        <w:pStyle w:val="Testopredefinito"/>
        <w:spacing w:before="120" w:after="120" w:line="360" w:lineRule="auto"/>
        <w:ind w:left="3545" w:firstLine="709"/>
        <w:rPr>
          <w:rFonts w:ascii="Arial" w:hAnsi="Arial" w:cs="Arial"/>
          <w:sz w:val="18"/>
          <w:szCs w:val="18"/>
        </w:rPr>
      </w:pPr>
      <w:r w:rsidRPr="00F22BC4">
        <w:rPr>
          <w:rFonts w:ascii="Arial" w:hAnsi="Arial" w:cs="Arial"/>
          <w:bCs/>
          <w:sz w:val="18"/>
          <w:szCs w:val="18"/>
        </w:rPr>
        <w:t>C</w:t>
      </w:r>
      <w:r w:rsidR="009D782D" w:rsidRPr="00F22BC4">
        <w:rPr>
          <w:rFonts w:ascii="Arial" w:hAnsi="Arial" w:cs="Arial"/>
          <w:bCs/>
          <w:sz w:val="18"/>
          <w:szCs w:val="18"/>
        </w:rPr>
        <w:t>.</w:t>
      </w:r>
      <w:r w:rsidRPr="00F22BC4">
        <w:rPr>
          <w:rFonts w:ascii="Arial" w:hAnsi="Arial" w:cs="Arial"/>
          <w:bCs/>
          <w:sz w:val="18"/>
          <w:szCs w:val="18"/>
        </w:rPr>
        <w:t>A</w:t>
      </w:r>
      <w:r w:rsidR="009D782D" w:rsidRPr="00F22BC4">
        <w:rPr>
          <w:rFonts w:ascii="Arial" w:hAnsi="Arial" w:cs="Arial"/>
          <w:bCs/>
          <w:sz w:val="18"/>
          <w:szCs w:val="18"/>
        </w:rPr>
        <w:t>.</w:t>
      </w:r>
      <w:r w:rsidRPr="00F22BC4">
        <w:rPr>
          <w:rFonts w:ascii="Arial" w:hAnsi="Arial" w:cs="Arial"/>
          <w:bCs/>
          <w:sz w:val="18"/>
          <w:szCs w:val="18"/>
        </w:rPr>
        <w:t>P</w:t>
      </w:r>
      <w:r w:rsidR="009D782D" w:rsidRPr="00F22BC4">
        <w:rPr>
          <w:rFonts w:ascii="Arial" w:hAnsi="Arial" w:cs="Arial"/>
          <w:bCs/>
          <w:sz w:val="18"/>
          <w:szCs w:val="18"/>
        </w:rPr>
        <w:t>.</w:t>
      </w:r>
      <w:r w:rsidRPr="00F22BC4">
        <w:rPr>
          <w:rFonts w:ascii="Arial" w:hAnsi="Arial" w:cs="Arial"/>
          <w:bCs/>
          <w:sz w:val="18"/>
          <w:szCs w:val="18"/>
        </w:rPr>
        <w:t xml:space="preserve"> </w:t>
      </w:r>
      <w:r w:rsidRPr="00F22BC4">
        <w:rPr>
          <w:rFonts w:ascii="Arial" w:hAnsi="Arial" w:cs="Arial"/>
          <w:sz w:val="18"/>
          <w:szCs w:val="18"/>
        </w:rPr>
        <w:t>__</w:t>
      </w:r>
      <w:r w:rsidR="00F22BC4" w:rsidRPr="00F22BC4">
        <w:rPr>
          <w:rFonts w:ascii="Arial" w:hAnsi="Arial" w:cs="Arial"/>
          <w:sz w:val="18"/>
          <w:szCs w:val="18"/>
        </w:rPr>
        <w:t xml:space="preserve">_______ </w:t>
      </w:r>
    </w:p>
    <w:p w:rsidR="00F22BC4" w:rsidRPr="00F22BC4" w:rsidRDefault="00F22BC4" w:rsidP="00F22BC4">
      <w:pPr>
        <w:pStyle w:val="Testopredefinito"/>
        <w:spacing w:before="120" w:after="120" w:line="360" w:lineRule="auto"/>
        <w:ind w:left="4254" w:hanging="1419"/>
        <w:rPr>
          <w:rFonts w:ascii="Arial" w:hAnsi="Arial" w:cs="Arial"/>
          <w:b/>
          <w:sz w:val="18"/>
          <w:szCs w:val="18"/>
        </w:rPr>
      </w:pPr>
      <w:r w:rsidRPr="00F22BC4">
        <w:rPr>
          <w:rFonts w:ascii="Arial" w:hAnsi="Arial" w:cs="Arial"/>
          <w:b/>
          <w:bCs/>
          <w:sz w:val="18"/>
          <w:szCs w:val="18"/>
        </w:rPr>
        <w:t>e p.c.</w:t>
      </w:r>
      <w:r w:rsidRPr="00F22BC4">
        <w:rPr>
          <w:rFonts w:ascii="Arial" w:hAnsi="Arial" w:cs="Arial"/>
          <w:b/>
          <w:bCs/>
          <w:sz w:val="18"/>
          <w:szCs w:val="18"/>
        </w:rPr>
        <w:tab/>
        <w:t xml:space="preserve">Al Servizio </w:t>
      </w:r>
      <w:r w:rsidRPr="00F22BC4">
        <w:rPr>
          <w:rFonts w:ascii="Arial" w:hAnsi="Arial" w:cs="Arial"/>
          <w:b/>
          <w:sz w:val="18"/>
          <w:szCs w:val="18"/>
        </w:rPr>
        <w:t>autorizzazione pagamenti e controlli FEAGA/FEAMP</w:t>
      </w:r>
    </w:p>
    <w:p w:rsidR="00F22BC4" w:rsidRPr="00F22BC4" w:rsidRDefault="00F22BC4" w:rsidP="00F22BC4">
      <w:pPr>
        <w:pStyle w:val="Testopredefinito"/>
        <w:spacing w:before="120" w:after="120" w:line="360" w:lineRule="auto"/>
        <w:ind w:left="3545" w:firstLine="709"/>
        <w:rPr>
          <w:rFonts w:ascii="Arial" w:hAnsi="Arial" w:cs="Arial"/>
          <w:sz w:val="18"/>
          <w:szCs w:val="18"/>
        </w:rPr>
      </w:pPr>
      <w:r w:rsidRPr="00F22BC4">
        <w:rPr>
          <w:rFonts w:ascii="Arial" w:hAnsi="Arial" w:cs="Arial"/>
          <w:bCs/>
          <w:sz w:val="18"/>
          <w:szCs w:val="18"/>
        </w:rPr>
        <w:t>Viale Adua n. 1</w:t>
      </w:r>
    </w:p>
    <w:p w:rsidR="00F22BC4" w:rsidRPr="00F22BC4" w:rsidRDefault="00F22BC4" w:rsidP="00F22BC4">
      <w:pPr>
        <w:pStyle w:val="Testopredefinito"/>
        <w:spacing w:before="120" w:after="120" w:line="360" w:lineRule="auto"/>
        <w:ind w:left="3545" w:firstLine="709"/>
        <w:rPr>
          <w:rFonts w:ascii="Arial" w:hAnsi="Arial" w:cs="Arial"/>
          <w:bCs/>
          <w:sz w:val="18"/>
          <w:szCs w:val="18"/>
        </w:rPr>
      </w:pPr>
      <w:r w:rsidRPr="00F22BC4">
        <w:rPr>
          <w:rFonts w:ascii="Arial" w:hAnsi="Arial" w:cs="Arial"/>
          <w:bCs/>
          <w:sz w:val="18"/>
          <w:szCs w:val="18"/>
        </w:rPr>
        <w:t xml:space="preserve">07100 </w:t>
      </w:r>
      <w:proofErr w:type="spellStart"/>
      <w:r w:rsidRPr="00F22BC4">
        <w:rPr>
          <w:rFonts w:ascii="Arial" w:hAnsi="Arial" w:cs="Arial"/>
          <w:bCs/>
          <w:sz w:val="18"/>
          <w:szCs w:val="18"/>
        </w:rPr>
        <w:t>Sasssari</w:t>
      </w:r>
      <w:proofErr w:type="spellEnd"/>
    </w:p>
    <w:p w:rsidR="00F22BC4" w:rsidRPr="00F22BC4" w:rsidRDefault="00F22BC4" w:rsidP="00F22BC4">
      <w:pPr>
        <w:pStyle w:val="Testopredefinito"/>
        <w:spacing w:before="120" w:after="120" w:line="360" w:lineRule="auto"/>
        <w:ind w:left="3545" w:firstLine="709"/>
        <w:rPr>
          <w:rFonts w:ascii="Arial" w:hAnsi="Arial" w:cs="Arial"/>
          <w:b/>
          <w:sz w:val="18"/>
          <w:szCs w:val="18"/>
        </w:rPr>
      </w:pPr>
      <w:r w:rsidRPr="00F22BC4">
        <w:rPr>
          <w:rFonts w:ascii="Arial" w:hAnsi="Arial" w:cs="Arial"/>
          <w:bCs/>
          <w:sz w:val="18"/>
          <w:szCs w:val="18"/>
        </w:rPr>
        <w:t>Pec:</w:t>
      </w:r>
      <w:r w:rsidRPr="00F22BC4">
        <w:rPr>
          <w:rFonts w:ascii="Arial" w:hAnsi="Arial" w:cs="Arial"/>
          <w:b/>
          <w:bCs/>
          <w:sz w:val="18"/>
          <w:szCs w:val="18"/>
        </w:rPr>
        <w:t xml:space="preserve">  </w:t>
      </w:r>
      <w:hyperlink r:id="rId7" w:history="1">
        <w:r w:rsidRPr="00F22BC4">
          <w:rPr>
            <w:rStyle w:val="Collegamentoipertestuale"/>
            <w:rFonts w:ascii="Arial" w:hAnsi="Arial" w:cs="Arial"/>
            <w:b/>
            <w:color w:val="0000FF" w:themeColor="hyperlink"/>
            <w:sz w:val="18"/>
            <w:szCs w:val="18"/>
          </w:rPr>
          <w:t>argea@pec.agenziaargea.it</w:t>
        </w:r>
      </w:hyperlink>
    </w:p>
    <w:p w:rsidR="00F22BC4" w:rsidRPr="006F4CAF" w:rsidRDefault="00F22BC4" w:rsidP="00F22BC4">
      <w:pPr>
        <w:pStyle w:val="Testopredefinito"/>
        <w:spacing w:before="120" w:after="120" w:line="360" w:lineRule="auto"/>
        <w:ind w:left="3545" w:firstLine="709"/>
        <w:rPr>
          <w:rFonts w:ascii="Arial" w:hAnsi="Arial" w:cs="Arial"/>
          <w:sz w:val="18"/>
          <w:szCs w:val="18"/>
        </w:rPr>
      </w:pPr>
    </w:p>
    <w:p w:rsidR="009A265A" w:rsidRPr="006F4CAF" w:rsidRDefault="009A265A" w:rsidP="00E76994">
      <w:pPr>
        <w:overflowPunct/>
        <w:spacing w:before="240" w:after="240" w:line="300" w:lineRule="exact"/>
        <w:ind w:left="900" w:hanging="900"/>
        <w:jc w:val="both"/>
        <w:textAlignment w:val="auto"/>
        <w:rPr>
          <w:rFonts w:ascii="Arial" w:hAnsi="Arial" w:cs="Arial"/>
          <w:b/>
          <w:bCs/>
          <w:sz w:val="18"/>
          <w:szCs w:val="18"/>
        </w:rPr>
      </w:pPr>
    </w:p>
    <w:p w:rsidR="009A265A" w:rsidRPr="006F4CAF" w:rsidRDefault="009A265A" w:rsidP="00E76994">
      <w:pPr>
        <w:overflowPunct/>
        <w:spacing w:before="240" w:after="240" w:line="300" w:lineRule="exact"/>
        <w:ind w:left="900" w:hanging="900"/>
        <w:jc w:val="both"/>
        <w:textAlignment w:val="auto"/>
        <w:rPr>
          <w:rFonts w:ascii="Arial" w:hAnsi="Arial" w:cs="Arial"/>
          <w:b/>
          <w:bCs/>
          <w:sz w:val="18"/>
          <w:szCs w:val="18"/>
        </w:rPr>
      </w:pPr>
    </w:p>
    <w:p w:rsidR="00EE4CF5" w:rsidRPr="006F4CAF" w:rsidRDefault="000C5CE2" w:rsidP="009A265A">
      <w:pPr>
        <w:overflowPunct/>
        <w:spacing w:before="240" w:after="240" w:line="300" w:lineRule="exact"/>
        <w:ind w:left="900" w:hanging="900"/>
        <w:jc w:val="both"/>
        <w:textAlignment w:val="auto"/>
        <w:rPr>
          <w:rFonts w:ascii="Arial" w:hAnsi="Arial" w:cs="Arial"/>
          <w:b/>
          <w:bCs/>
          <w:sz w:val="18"/>
          <w:szCs w:val="18"/>
        </w:rPr>
      </w:pPr>
      <w:r w:rsidRPr="006F4CAF">
        <w:rPr>
          <w:rFonts w:ascii="Arial" w:hAnsi="Arial" w:cs="Arial"/>
          <w:b/>
          <w:bCs/>
          <w:sz w:val="18"/>
          <w:szCs w:val="18"/>
        </w:rPr>
        <w:t>Oggetto</w:t>
      </w:r>
      <w:r w:rsidRPr="006F4CAF">
        <w:rPr>
          <w:rFonts w:ascii="Arial" w:hAnsi="Arial" w:cs="Arial"/>
          <w:sz w:val="18"/>
          <w:szCs w:val="18"/>
        </w:rPr>
        <w:t>:</w:t>
      </w:r>
      <w:r w:rsidRPr="006F4CAF">
        <w:rPr>
          <w:rFonts w:ascii="Arial" w:hAnsi="Arial" w:cs="Arial"/>
          <w:sz w:val="18"/>
          <w:szCs w:val="18"/>
        </w:rPr>
        <w:tab/>
      </w:r>
      <w:r w:rsidR="00EE4CF5" w:rsidRPr="006F4CAF">
        <w:rPr>
          <w:rFonts w:ascii="Arial" w:hAnsi="Arial" w:cs="Arial"/>
          <w:b/>
          <w:bCs/>
          <w:sz w:val="18"/>
          <w:szCs w:val="18"/>
        </w:rPr>
        <w:t>DOMANDA DI AIUTO per</w:t>
      </w:r>
      <w:r w:rsidR="00E76994" w:rsidRPr="006F4CAF">
        <w:rPr>
          <w:rFonts w:ascii="Arial" w:hAnsi="Arial" w:cs="Arial"/>
          <w:b/>
          <w:bCs/>
          <w:sz w:val="18"/>
          <w:szCs w:val="18"/>
        </w:rPr>
        <w:t xml:space="preserve"> l’acquisto  di  riproduttori </w:t>
      </w:r>
      <w:r w:rsidR="00EE4CF5" w:rsidRPr="006F4CAF">
        <w:rPr>
          <w:rFonts w:ascii="Arial" w:hAnsi="Arial" w:cs="Arial"/>
          <w:b/>
          <w:bCs/>
          <w:sz w:val="18"/>
          <w:szCs w:val="18"/>
        </w:rPr>
        <w:t xml:space="preserve">bovini </w:t>
      </w:r>
      <w:r w:rsidR="00E76994" w:rsidRPr="006F4CAF">
        <w:rPr>
          <w:rFonts w:ascii="Arial" w:hAnsi="Arial" w:cs="Arial"/>
          <w:b/>
          <w:bCs/>
          <w:sz w:val="18"/>
          <w:szCs w:val="18"/>
        </w:rPr>
        <w:t>maschi  e  femmine</w:t>
      </w:r>
      <w:r w:rsidR="00EE4CF5" w:rsidRPr="006F4CAF">
        <w:rPr>
          <w:rFonts w:ascii="Arial" w:hAnsi="Arial" w:cs="Arial"/>
          <w:b/>
          <w:bCs/>
          <w:sz w:val="18"/>
          <w:szCs w:val="18"/>
        </w:rPr>
        <w:t xml:space="preserve">. </w:t>
      </w:r>
      <w:r w:rsidR="00E76994" w:rsidRPr="006F4CAF">
        <w:rPr>
          <w:rFonts w:ascii="Arial" w:hAnsi="Arial" w:cs="Arial"/>
          <w:b/>
          <w:bCs/>
          <w:sz w:val="18"/>
          <w:szCs w:val="18"/>
        </w:rPr>
        <w:t xml:space="preserve"> L.R.  n.  1  del  14 maggio  2009,  articolo  4 comma 20. </w:t>
      </w:r>
      <w:r w:rsidR="008544ED">
        <w:rPr>
          <w:rFonts w:ascii="Arial" w:hAnsi="Arial" w:cs="Arial"/>
          <w:b/>
          <w:bCs/>
          <w:sz w:val="18"/>
          <w:szCs w:val="18"/>
        </w:rPr>
        <w:t xml:space="preserve"> Annualità 2019</w:t>
      </w:r>
      <w:r w:rsidR="009A265A" w:rsidRPr="006F4CAF">
        <w:rPr>
          <w:rFonts w:ascii="Arial" w:hAnsi="Arial" w:cs="Arial"/>
          <w:b/>
          <w:bCs/>
          <w:sz w:val="18"/>
          <w:szCs w:val="18"/>
        </w:rPr>
        <w:t xml:space="preserve">. </w:t>
      </w:r>
    </w:p>
    <w:p w:rsidR="00E76994" w:rsidRPr="006F4CAF" w:rsidRDefault="00E76994" w:rsidP="00E76994">
      <w:pPr>
        <w:overflowPunct/>
        <w:spacing w:before="240" w:after="240" w:line="300" w:lineRule="exact"/>
        <w:ind w:left="900" w:hanging="900"/>
        <w:jc w:val="both"/>
        <w:textAlignment w:val="auto"/>
        <w:rPr>
          <w:rFonts w:ascii="Arial" w:hAnsi="Arial" w:cs="Arial"/>
          <w:b/>
          <w:bCs/>
          <w:sz w:val="18"/>
          <w:szCs w:val="18"/>
        </w:rPr>
      </w:pPr>
    </w:p>
    <w:p w:rsidR="00364FCC" w:rsidRPr="006F4CAF" w:rsidRDefault="000C5CE2" w:rsidP="00364FCC">
      <w:pPr>
        <w:pStyle w:val="Testopredefinito"/>
        <w:spacing w:before="240" w:after="288" w:line="360" w:lineRule="auto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Il/La sottoscritto/a _____________________ nato/a a _________________ il ________________ residente a ____________________________ in via _______________________________ Codice Fiscale _________________________, partita Iva ________________________, tel. _________ </w:t>
      </w:r>
    </w:p>
    <w:p w:rsidR="0056624F" w:rsidRPr="006F4CAF" w:rsidRDefault="000C5CE2" w:rsidP="0056624F">
      <w:pPr>
        <w:pStyle w:val="Testopredefinito"/>
        <w:numPr>
          <w:ilvl w:val="0"/>
          <w:numId w:val="16"/>
        </w:numPr>
        <w:spacing w:before="240" w:after="288" w:line="360" w:lineRule="auto"/>
        <w:ind w:left="357" w:hanging="357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titolare dell’azienda ubicata nel comune di ___________________ località __________________ codice aziendale ___________________________, </w:t>
      </w:r>
    </w:p>
    <w:p w:rsidR="0056624F" w:rsidRPr="006F4CAF" w:rsidRDefault="000C5CE2" w:rsidP="0056624F">
      <w:pPr>
        <w:pStyle w:val="Testopredefinito"/>
        <w:numPr>
          <w:ilvl w:val="0"/>
          <w:numId w:val="16"/>
        </w:numPr>
        <w:spacing w:before="240" w:after="288" w:line="360" w:lineRule="auto"/>
        <w:ind w:left="357" w:hanging="357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rappresentate legale della società ________________________________________________ con sede in _____________________________ </w:t>
      </w:r>
      <w:proofErr w:type="spellStart"/>
      <w:r w:rsidRPr="006F4CAF">
        <w:rPr>
          <w:rFonts w:ascii="Arial" w:hAnsi="Arial" w:cs="Arial"/>
          <w:sz w:val="18"/>
          <w:szCs w:val="18"/>
        </w:rPr>
        <w:t>in</w:t>
      </w:r>
      <w:proofErr w:type="spellEnd"/>
      <w:r w:rsidRPr="006F4CAF">
        <w:rPr>
          <w:rFonts w:ascii="Arial" w:hAnsi="Arial" w:cs="Arial"/>
          <w:sz w:val="18"/>
          <w:szCs w:val="18"/>
        </w:rPr>
        <w:t xml:space="preserve"> via _____________________________ n°______ codice aziendale ___________________________,</w:t>
      </w:r>
    </w:p>
    <w:p w:rsidR="0056624F" w:rsidRPr="006F4CAF" w:rsidRDefault="000C5CE2" w:rsidP="0056624F">
      <w:pPr>
        <w:pStyle w:val="Testopredefinito"/>
        <w:numPr>
          <w:ilvl w:val="0"/>
          <w:numId w:val="16"/>
        </w:numPr>
        <w:spacing w:before="240" w:after="288" w:line="360" w:lineRule="auto"/>
        <w:ind w:left="357" w:hanging="357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Amministratore della società ________________________________________________ con sede in _____________________________ </w:t>
      </w:r>
      <w:proofErr w:type="spellStart"/>
      <w:r w:rsidRPr="006F4CAF">
        <w:rPr>
          <w:rFonts w:ascii="Arial" w:hAnsi="Arial" w:cs="Arial"/>
          <w:sz w:val="18"/>
          <w:szCs w:val="18"/>
        </w:rPr>
        <w:t>in</w:t>
      </w:r>
      <w:proofErr w:type="spellEnd"/>
      <w:r w:rsidRPr="006F4CAF">
        <w:rPr>
          <w:rFonts w:ascii="Arial" w:hAnsi="Arial" w:cs="Arial"/>
          <w:sz w:val="18"/>
          <w:szCs w:val="18"/>
        </w:rPr>
        <w:t xml:space="preserve"> via _____________________________ n°______ codice aziendale ___________________________,</w:t>
      </w:r>
    </w:p>
    <w:p w:rsidR="0056624F" w:rsidRPr="006F4CAF" w:rsidRDefault="000C5CE2" w:rsidP="0056624F">
      <w:pPr>
        <w:pStyle w:val="Testopredefinito"/>
        <w:numPr>
          <w:ilvl w:val="0"/>
          <w:numId w:val="16"/>
        </w:numPr>
        <w:spacing w:before="240" w:after="288" w:line="360" w:lineRule="auto"/>
        <w:ind w:left="357" w:hanging="357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Presidente della cooperativa ________________________________________________ con sede in _____________________________ </w:t>
      </w:r>
      <w:proofErr w:type="spellStart"/>
      <w:r w:rsidRPr="006F4CAF">
        <w:rPr>
          <w:rFonts w:ascii="Arial" w:hAnsi="Arial" w:cs="Arial"/>
          <w:sz w:val="18"/>
          <w:szCs w:val="18"/>
        </w:rPr>
        <w:t>in</w:t>
      </w:r>
      <w:proofErr w:type="spellEnd"/>
      <w:r w:rsidRPr="006F4CAF">
        <w:rPr>
          <w:rFonts w:ascii="Arial" w:hAnsi="Arial" w:cs="Arial"/>
          <w:sz w:val="18"/>
          <w:szCs w:val="18"/>
        </w:rPr>
        <w:t xml:space="preserve"> via _____________________________ n°______ codice aziendale ___________________________,</w:t>
      </w:r>
    </w:p>
    <w:p w:rsidR="000C5CE2" w:rsidRPr="006F4CAF" w:rsidRDefault="000C5CE2" w:rsidP="0056624F">
      <w:pPr>
        <w:pStyle w:val="Testopredefinito"/>
        <w:numPr>
          <w:ilvl w:val="0"/>
          <w:numId w:val="16"/>
        </w:numPr>
        <w:spacing w:before="240" w:after="288" w:line="360" w:lineRule="auto"/>
        <w:ind w:left="357" w:hanging="357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Corresponsabile attraverso la partecipazione al Consiglio di Amministrazione della ________________________________________________ con sede in _____________________________ </w:t>
      </w:r>
      <w:proofErr w:type="spellStart"/>
      <w:r w:rsidRPr="006F4CAF">
        <w:rPr>
          <w:rFonts w:ascii="Arial" w:hAnsi="Arial" w:cs="Arial"/>
          <w:sz w:val="18"/>
          <w:szCs w:val="18"/>
        </w:rPr>
        <w:lastRenderedPageBreak/>
        <w:t>in</w:t>
      </w:r>
      <w:proofErr w:type="spellEnd"/>
      <w:r w:rsidRPr="006F4CAF">
        <w:rPr>
          <w:rFonts w:ascii="Arial" w:hAnsi="Arial" w:cs="Arial"/>
          <w:sz w:val="18"/>
          <w:szCs w:val="18"/>
        </w:rPr>
        <w:t xml:space="preserve"> via _____________________________ n°______ codice aziendale ___________________________,</w:t>
      </w:r>
    </w:p>
    <w:p w:rsidR="0056624F" w:rsidRPr="006F4CAF" w:rsidRDefault="0056624F" w:rsidP="00CF7C80">
      <w:pPr>
        <w:pStyle w:val="Testopredefinito"/>
        <w:spacing w:before="240" w:after="288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</w:p>
    <w:p w:rsidR="000C5CE2" w:rsidRPr="006F4CAF" w:rsidRDefault="000C5CE2" w:rsidP="00CF7C80">
      <w:pPr>
        <w:pStyle w:val="Testopredefinito"/>
        <w:spacing w:before="240" w:after="288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6F4CAF">
        <w:rPr>
          <w:rFonts w:ascii="Arial" w:hAnsi="Arial" w:cs="Arial"/>
          <w:b/>
          <w:bCs/>
          <w:sz w:val="18"/>
          <w:szCs w:val="18"/>
        </w:rPr>
        <w:t xml:space="preserve">a conoscenza che </w:t>
      </w:r>
    </w:p>
    <w:p w:rsidR="000C5CE2" w:rsidRPr="006F4CAF" w:rsidRDefault="000C5CE2" w:rsidP="00CF7C80">
      <w:pPr>
        <w:pStyle w:val="Corpodeltesto2"/>
        <w:numPr>
          <w:ilvl w:val="0"/>
          <w:numId w:val="11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le agevolazione di cui alla presente domanda sono soggette al regime </w:t>
      </w:r>
      <w:r w:rsidRPr="006F4CAF">
        <w:rPr>
          <w:rFonts w:ascii="Arial" w:hAnsi="Arial" w:cs="Arial"/>
          <w:i/>
          <w:iCs/>
          <w:sz w:val="18"/>
          <w:szCs w:val="18"/>
        </w:rPr>
        <w:t xml:space="preserve">de minimis </w:t>
      </w:r>
      <w:r w:rsidRPr="006F4CAF">
        <w:rPr>
          <w:rFonts w:ascii="Arial" w:hAnsi="Arial" w:cs="Arial"/>
          <w:sz w:val="18"/>
          <w:szCs w:val="18"/>
        </w:rPr>
        <w:t xml:space="preserve">di cui al </w:t>
      </w:r>
      <w:r w:rsidR="00FD2842" w:rsidRPr="006F4CAF">
        <w:rPr>
          <w:rFonts w:ascii="Arial" w:hAnsi="Arial" w:cs="Arial"/>
          <w:bCs/>
          <w:sz w:val="18"/>
          <w:szCs w:val="18"/>
        </w:rPr>
        <w:t>Regolamento (UE) n. 1408 della Commissione del 18 dicembre 2013</w:t>
      </w:r>
      <w:r w:rsidRPr="006F4CAF">
        <w:rPr>
          <w:rFonts w:ascii="Arial" w:hAnsi="Arial" w:cs="Arial"/>
          <w:sz w:val="18"/>
          <w:szCs w:val="18"/>
        </w:rPr>
        <w:t>, relativo all'applicazione degli articoli 87 e 88 del Trattato CE agli aiuti de minimis nel settore della produzione dei prodotti agricoli</w:t>
      </w:r>
      <w:r w:rsidR="00042AD3" w:rsidRPr="006F4CAF">
        <w:rPr>
          <w:rFonts w:ascii="Arial" w:hAnsi="Arial" w:cs="Arial"/>
          <w:sz w:val="18"/>
          <w:szCs w:val="18"/>
        </w:rPr>
        <w:t>;</w:t>
      </w:r>
      <w:r w:rsidRPr="006F4CAF">
        <w:rPr>
          <w:rFonts w:ascii="Arial" w:hAnsi="Arial" w:cs="Arial"/>
          <w:sz w:val="18"/>
          <w:szCs w:val="18"/>
        </w:rPr>
        <w:t xml:space="preserve"> </w:t>
      </w:r>
      <w:r w:rsidR="00042AD3" w:rsidRPr="006F4CAF">
        <w:rPr>
          <w:rFonts w:ascii="Arial" w:hAnsi="Arial" w:cs="Arial"/>
          <w:sz w:val="18"/>
          <w:szCs w:val="18"/>
        </w:rPr>
        <w:t xml:space="preserve"> </w:t>
      </w:r>
    </w:p>
    <w:p w:rsidR="000C5CE2" w:rsidRPr="006F4CAF" w:rsidRDefault="000C5CE2" w:rsidP="0080295E">
      <w:pPr>
        <w:pStyle w:val="Corpodeltesto2"/>
        <w:numPr>
          <w:ilvl w:val="0"/>
          <w:numId w:val="11"/>
        </w:numPr>
        <w:spacing w:before="240" w:after="120" w:line="360" w:lineRule="auto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le agevolazioni  in regime de minimis non possono superare i </w:t>
      </w:r>
      <w:r w:rsidR="008F6D38" w:rsidRPr="006F4CAF">
        <w:rPr>
          <w:rFonts w:ascii="Arial" w:hAnsi="Arial" w:cs="Arial"/>
          <w:sz w:val="18"/>
          <w:szCs w:val="18"/>
        </w:rPr>
        <w:t>15.000</w:t>
      </w:r>
      <w:r w:rsidRPr="006F4CAF">
        <w:rPr>
          <w:rFonts w:ascii="Arial" w:hAnsi="Arial" w:cs="Arial"/>
          <w:sz w:val="18"/>
          <w:szCs w:val="18"/>
        </w:rPr>
        <w:t xml:space="preserve">  euro nell'arco di tre anni per  ciascuna impresa ( l'esercizio fiscale in cui l'aiuto è concesso più i due precedenti);</w:t>
      </w:r>
    </w:p>
    <w:p w:rsidR="000C5CE2" w:rsidRPr="006F4CAF" w:rsidRDefault="000C5CE2" w:rsidP="0080295E">
      <w:pPr>
        <w:pStyle w:val="Corpodeltesto2"/>
        <w:numPr>
          <w:ilvl w:val="0"/>
          <w:numId w:val="11"/>
        </w:numPr>
        <w:spacing w:before="240" w:after="120" w:line="360" w:lineRule="auto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nel caso in cui l’agevolazione concedibile superi il massimale, l’impresa non potrà beneficiare dell’esenzione prevista dalla normativa nemmeno per la parte </w:t>
      </w:r>
      <w:r w:rsidR="0080295E" w:rsidRPr="006F4CAF">
        <w:rPr>
          <w:rFonts w:ascii="Arial" w:hAnsi="Arial" w:cs="Arial"/>
          <w:sz w:val="18"/>
          <w:szCs w:val="18"/>
        </w:rPr>
        <w:t>non eccedente tale tetto</w:t>
      </w:r>
      <w:r w:rsidRPr="006F4CAF">
        <w:rPr>
          <w:rFonts w:ascii="Arial" w:hAnsi="Arial" w:cs="Arial"/>
          <w:sz w:val="18"/>
          <w:szCs w:val="18"/>
        </w:rPr>
        <w:t>;</w:t>
      </w:r>
    </w:p>
    <w:p w:rsidR="000C5CE2" w:rsidRPr="006F4CAF" w:rsidRDefault="000C5CE2" w:rsidP="0080295E">
      <w:pPr>
        <w:pStyle w:val="Corpodeltesto2"/>
        <w:numPr>
          <w:ilvl w:val="0"/>
          <w:numId w:val="11"/>
        </w:numPr>
        <w:spacing w:before="240" w:after="120" w:line="360" w:lineRule="auto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>ai sensi del D.lgs. n. 196/2003 (Testo unico sulla privacy) i dati personali raccolti saranno trattati anche con strumenti informatici, esclusivamente nell’ambito del procedimento per il quale questa domanda è presentata;</w:t>
      </w:r>
    </w:p>
    <w:p w:rsidR="000C5CE2" w:rsidRPr="006F4CAF" w:rsidRDefault="000C5CE2">
      <w:pPr>
        <w:pStyle w:val="Testopredefinito1"/>
        <w:spacing w:before="240" w:after="288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6F4CAF">
        <w:rPr>
          <w:rFonts w:ascii="Arial" w:hAnsi="Arial" w:cs="Arial"/>
          <w:b/>
          <w:bCs/>
          <w:sz w:val="18"/>
          <w:szCs w:val="18"/>
        </w:rPr>
        <w:t>CHIEDE</w:t>
      </w:r>
    </w:p>
    <w:p w:rsidR="000C5CE2" w:rsidRPr="006F4CAF" w:rsidRDefault="00C9734B">
      <w:pPr>
        <w:pStyle w:val="Testopredefinito1"/>
        <w:spacing w:before="240" w:after="288" w:line="360" w:lineRule="auto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Il riconoscimento degli aiuti - istituiti con L.R. n. 1 del 14 maggio 2009, articolo 4 comma 20 - </w:t>
      </w:r>
      <w:r w:rsidR="000C5CE2" w:rsidRPr="006F4CAF">
        <w:rPr>
          <w:rFonts w:ascii="Arial" w:hAnsi="Arial" w:cs="Arial"/>
          <w:sz w:val="18"/>
          <w:szCs w:val="18"/>
        </w:rPr>
        <w:t xml:space="preserve">per l’acquisto di riproduttori maschi e femmine di razza pura </w:t>
      </w:r>
      <w:r w:rsidR="00E76994" w:rsidRPr="006F4CAF">
        <w:rPr>
          <w:rFonts w:ascii="Arial" w:hAnsi="Arial" w:cs="Arial"/>
          <w:sz w:val="18"/>
          <w:szCs w:val="18"/>
        </w:rPr>
        <w:t xml:space="preserve">di età non superiore ai 5 anni </w:t>
      </w:r>
      <w:r w:rsidR="000C5CE2" w:rsidRPr="006F4CAF">
        <w:rPr>
          <w:rFonts w:ascii="Arial" w:hAnsi="Arial" w:cs="Arial"/>
          <w:sz w:val="18"/>
          <w:szCs w:val="18"/>
        </w:rPr>
        <w:t xml:space="preserve">delle razze bovine </w:t>
      </w:r>
      <w:r w:rsidRPr="006F4CAF">
        <w:rPr>
          <w:rFonts w:ascii="Arial" w:hAnsi="Arial" w:cs="Arial"/>
          <w:sz w:val="18"/>
          <w:szCs w:val="18"/>
        </w:rPr>
        <w:t>: Charolaise, Limousine, Piemontese, Chianina, Marchigiana, Romagnola, Podolica, Maremmana, Pezzata rossa (linea carne), Sarda, Sardo-Modicana, Sardo-Bruna</w:t>
      </w:r>
      <w:r w:rsidR="00364FCC" w:rsidRPr="006F4CAF">
        <w:rPr>
          <w:rFonts w:ascii="Arial" w:hAnsi="Arial" w:cs="Arial"/>
          <w:sz w:val="18"/>
          <w:szCs w:val="18"/>
        </w:rPr>
        <w:t xml:space="preserve">, </w:t>
      </w:r>
      <w:r w:rsidRPr="006F4CAF">
        <w:rPr>
          <w:rFonts w:ascii="Arial" w:hAnsi="Arial" w:cs="Arial"/>
          <w:sz w:val="18"/>
          <w:szCs w:val="18"/>
        </w:rPr>
        <w:t>iscritti nei Libri genealogici o nei Registri anagrafici di razza.</w:t>
      </w:r>
      <w:r w:rsidR="00E76994" w:rsidRPr="006F4CAF">
        <w:rPr>
          <w:rFonts w:ascii="Arial" w:hAnsi="Arial" w:cs="Arial"/>
          <w:sz w:val="18"/>
          <w:szCs w:val="18"/>
        </w:rPr>
        <w:t xml:space="preserve"> </w:t>
      </w:r>
    </w:p>
    <w:p w:rsidR="00364FCC" w:rsidRPr="006F4CAF" w:rsidRDefault="00364FCC" w:rsidP="00364FCC">
      <w:pPr>
        <w:pStyle w:val="Testopredefinito"/>
        <w:spacing w:before="240" w:after="288" w:line="360" w:lineRule="auto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bCs/>
          <w:sz w:val="18"/>
          <w:szCs w:val="18"/>
        </w:rPr>
        <w:t>A</w:t>
      </w:r>
      <w:r w:rsidR="000C5CE2" w:rsidRPr="006F4CAF">
        <w:rPr>
          <w:rFonts w:ascii="Arial" w:hAnsi="Arial" w:cs="Arial"/>
          <w:bCs/>
          <w:sz w:val="18"/>
          <w:szCs w:val="18"/>
        </w:rPr>
        <w:t xml:space="preserve"> tal fine</w:t>
      </w:r>
      <w:r w:rsidRPr="006F4CAF">
        <w:rPr>
          <w:rFonts w:ascii="Arial" w:hAnsi="Arial" w:cs="Arial"/>
          <w:bCs/>
          <w:sz w:val="18"/>
          <w:szCs w:val="18"/>
        </w:rPr>
        <w:t>,</w:t>
      </w:r>
      <w:r w:rsidRPr="006F4CAF">
        <w:rPr>
          <w:rFonts w:ascii="Arial" w:hAnsi="Arial" w:cs="Arial"/>
          <w:sz w:val="18"/>
          <w:szCs w:val="18"/>
        </w:rPr>
        <w:t xml:space="preserve"> consapevole delle responsabilità e delle sanzioni penali stabilite dalla Legge per le false attestazioni e le mendaci dichiarazioni richiamate dall’art. 76 del D.P.R. 445 del 28 dicembre 2000, ai sensi degli artt. 46 e 47 del D.</w:t>
      </w:r>
      <w:r w:rsidR="001A1ECB">
        <w:rPr>
          <w:rFonts w:ascii="Arial" w:hAnsi="Arial" w:cs="Arial"/>
          <w:sz w:val="18"/>
          <w:szCs w:val="18"/>
        </w:rPr>
        <w:t>P.R. 445 del 28 dicembre 2000,</w:t>
      </w:r>
    </w:p>
    <w:p w:rsidR="000C5CE2" w:rsidRPr="006F4CAF" w:rsidRDefault="000C5CE2">
      <w:pPr>
        <w:pStyle w:val="Testopredefinito1"/>
        <w:jc w:val="center"/>
        <w:rPr>
          <w:rFonts w:ascii="Arial" w:hAnsi="Arial" w:cs="Arial"/>
          <w:shadow/>
          <w:sz w:val="18"/>
          <w:szCs w:val="18"/>
        </w:rPr>
      </w:pPr>
      <w:r w:rsidRPr="006F4CAF">
        <w:rPr>
          <w:rFonts w:ascii="Arial" w:hAnsi="Arial" w:cs="Arial"/>
          <w:b/>
          <w:bCs/>
          <w:sz w:val="18"/>
          <w:szCs w:val="18"/>
        </w:rPr>
        <w:t xml:space="preserve"> </w:t>
      </w:r>
      <w:r w:rsidR="0056624F" w:rsidRPr="006F4CAF">
        <w:rPr>
          <w:rFonts w:ascii="Arial" w:hAnsi="Arial" w:cs="Arial"/>
          <w:b/>
          <w:bCs/>
          <w:sz w:val="18"/>
          <w:szCs w:val="18"/>
        </w:rPr>
        <w:t>DICHIARA</w:t>
      </w:r>
      <w:r w:rsidRPr="006F4CAF">
        <w:rPr>
          <w:rFonts w:ascii="Arial" w:hAnsi="Arial" w:cs="Arial"/>
          <w:shadow/>
          <w:sz w:val="18"/>
          <w:szCs w:val="18"/>
        </w:rPr>
        <w:t xml:space="preserve"> </w:t>
      </w:r>
    </w:p>
    <w:p w:rsidR="00364FCC" w:rsidRPr="006F4CAF" w:rsidRDefault="00364FCC">
      <w:pPr>
        <w:pStyle w:val="Testopredefinito1"/>
        <w:jc w:val="center"/>
        <w:rPr>
          <w:rFonts w:ascii="Arial" w:hAnsi="Arial" w:cs="Arial"/>
          <w:sz w:val="18"/>
          <w:szCs w:val="18"/>
        </w:rPr>
      </w:pPr>
    </w:p>
    <w:p w:rsidR="000C5CE2" w:rsidRPr="006F4CAF" w:rsidRDefault="000C5CE2">
      <w:pPr>
        <w:pStyle w:val="Testopredefinito1"/>
        <w:jc w:val="center"/>
        <w:rPr>
          <w:rFonts w:ascii="Arial" w:hAnsi="Arial" w:cs="Arial"/>
          <w:sz w:val="18"/>
          <w:szCs w:val="18"/>
        </w:rPr>
      </w:pPr>
    </w:p>
    <w:p w:rsidR="000C5CE2" w:rsidRPr="00E006F8" w:rsidRDefault="000C5CE2" w:rsidP="00F22BC4">
      <w:pPr>
        <w:pStyle w:val="Testopredefinito1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 xml:space="preserve">che l'impresa  è iscritta al </w:t>
      </w:r>
      <w:r w:rsidR="006D19C3" w:rsidRPr="00E006F8">
        <w:rPr>
          <w:rFonts w:ascii="Arial" w:hAnsi="Arial" w:cs="Arial"/>
          <w:sz w:val="18"/>
          <w:szCs w:val="18"/>
        </w:rPr>
        <w:t xml:space="preserve">registro delle imprese </w:t>
      </w:r>
      <w:r w:rsidRPr="00E006F8">
        <w:rPr>
          <w:rFonts w:ascii="Arial" w:hAnsi="Arial" w:cs="Arial"/>
          <w:sz w:val="18"/>
          <w:szCs w:val="18"/>
        </w:rPr>
        <w:t>della Camera di Commercio di _________________  con i seguenti dati di riferimento: numero ___________, sezione d'iscrizione,  attività _____________________________________________;</w:t>
      </w:r>
    </w:p>
    <w:p w:rsidR="000C5CE2" w:rsidRPr="00E006F8" w:rsidRDefault="000C5CE2" w:rsidP="00B87A63">
      <w:pPr>
        <w:pStyle w:val="Testopredefinito1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C5CE2" w:rsidRPr="006F4CAF" w:rsidRDefault="000C5CE2" w:rsidP="00F22BC4">
      <w:pPr>
        <w:pStyle w:val="Testopredefinito1"/>
        <w:numPr>
          <w:ilvl w:val="0"/>
          <w:numId w:val="27"/>
        </w:numPr>
        <w:spacing w:line="360" w:lineRule="auto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che l’impresa è iscritta all’Anagrafe </w:t>
      </w:r>
      <w:r w:rsidR="00F22BC4">
        <w:rPr>
          <w:rFonts w:ascii="Arial" w:hAnsi="Arial" w:cs="Arial"/>
          <w:sz w:val="18"/>
          <w:szCs w:val="18"/>
        </w:rPr>
        <w:t>Nazionale</w:t>
      </w:r>
      <w:r w:rsidRPr="006F4CAF">
        <w:rPr>
          <w:rFonts w:ascii="Arial" w:hAnsi="Arial" w:cs="Arial"/>
          <w:sz w:val="18"/>
          <w:szCs w:val="18"/>
        </w:rPr>
        <w:t xml:space="preserve"> delle aziende agricole a</w:t>
      </w:r>
      <w:r w:rsidR="00F22BC4">
        <w:rPr>
          <w:rFonts w:ascii="Arial" w:hAnsi="Arial" w:cs="Arial"/>
          <w:sz w:val="18"/>
          <w:szCs w:val="18"/>
        </w:rPr>
        <w:t xml:space="preserve">lla data della presentazione </w:t>
      </w:r>
      <w:r w:rsidRPr="006F4CAF">
        <w:rPr>
          <w:rFonts w:ascii="Arial" w:hAnsi="Arial" w:cs="Arial"/>
          <w:sz w:val="18"/>
          <w:szCs w:val="18"/>
        </w:rPr>
        <w:t>della domanda di contributo</w:t>
      </w:r>
      <w:r w:rsidR="00F22BC4">
        <w:rPr>
          <w:rFonts w:ascii="Arial" w:hAnsi="Arial" w:cs="Arial"/>
          <w:sz w:val="18"/>
          <w:szCs w:val="18"/>
        </w:rPr>
        <w:t xml:space="preserve"> con fascicolo aziendale validato</w:t>
      </w:r>
      <w:r w:rsidRPr="006F4CAF">
        <w:rPr>
          <w:rFonts w:ascii="Arial" w:hAnsi="Arial" w:cs="Arial"/>
          <w:sz w:val="18"/>
          <w:szCs w:val="18"/>
        </w:rPr>
        <w:t>;</w:t>
      </w:r>
    </w:p>
    <w:p w:rsidR="000C5CE2" w:rsidRPr="006F4CAF" w:rsidRDefault="000C5CE2" w:rsidP="00B87A63">
      <w:pPr>
        <w:pStyle w:val="Testopredefinito1"/>
        <w:spacing w:line="360" w:lineRule="auto"/>
        <w:rPr>
          <w:rFonts w:ascii="Arial" w:hAnsi="Arial" w:cs="Arial"/>
          <w:sz w:val="18"/>
          <w:szCs w:val="18"/>
        </w:rPr>
      </w:pPr>
    </w:p>
    <w:p w:rsidR="000C5CE2" w:rsidRDefault="000C5CE2" w:rsidP="00F22BC4">
      <w:pPr>
        <w:pStyle w:val="Testopredefinito1"/>
        <w:numPr>
          <w:ilvl w:val="0"/>
          <w:numId w:val="27"/>
        </w:numPr>
        <w:spacing w:line="360" w:lineRule="auto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>che l’impresa è iscritta alla Banca Dati Nazionale bovini (BDN bovini);</w:t>
      </w:r>
    </w:p>
    <w:p w:rsidR="00564BAE" w:rsidRDefault="00564BAE" w:rsidP="00B87A63">
      <w:pPr>
        <w:pStyle w:val="Paragrafoelenco"/>
        <w:ind w:left="0"/>
        <w:rPr>
          <w:rFonts w:ascii="Arial" w:hAnsi="Arial" w:cs="Arial"/>
          <w:sz w:val="18"/>
          <w:szCs w:val="18"/>
        </w:rPr>
      </w:pPr>
    </w:p>
    <w:p w:rsidR="00564BAE" w:rsidRDefault="00564BAE" w:rsidP="00F22BC4">
      <w:pPr>
        <w:pStyle w:val="Testopredefinito1"/>
        <w:numPr>
          <w:ilvl w:val="0"/>
          <w:numId w:val="27"/>
        </w:numPr>
        <w:spacing w:line="360" w:lineRule="auto"/>
        <w:rPr>
          <w:rFonts w:ascii="Arial" w:hAnsi="Arial" w:cs="Arial"/>
          <w:sz w:val="18"/>
          <w:szCs w:val="18"/>
        </w:rPr>
      </w:pPr>
      <w:r w:rsidRPr="00564BAE">
        <w:rPr>
          <w:rFonts w:ascii="Arial" w:hAnsi="Arial" w:cs="Arial"/>
          <w:sz w:val="18"/>
          <w:szCs w:val="18"/>
        </w:rPr>
        <w:t>che l’impresa è in regola con la posizione contr</w:t>
      </w:r>
      <w:r w:rsidR="00B87A63">
        <w:rPr>
          <w:rFonts w:ascii="Arial" w:hAnsi="Arial" w:cs="Arial"/>
          <w:sz w:val="18"/>
          <w:szCs w:val="18"/>
        </w:rPr>
        <w:t>ibutiva nei confronti dell’INPS;</w:t>
      </w:r>
    </w:p>
    <w:p w:rsidR="00B87A63" w:rsidRDefault="00B87A63" w:rsidP="00B87A63">
      <w:pPr>
        <w:pStyle w:val="Paragrafoelenco"/>
        <w:ind w:left="0"/>
        <w:rPr>
          <w:rFonts w:ascii="Arial" w:hAnsi="Arial" w:cs="Arial"/>
          <w:sz w:val="18"/>
          <w:szCs w:val="18"/>
        </w:rPr>
      </w:pPr>
    </w:p>
    <w:p w:rsidR="00B87A63" w:rsidRDefault="00B87A63" w:rsidP="00F22BC4">
      <w:pPr>
        <w:pStyle w:val="Testopredefinito1"/>
        <w:numPr>
          <w:ilvl w:val="0"/>
          <w:numId w:val="27"/>
        </w:numPr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che l’impresa è in regola con altra posizione contributiva presso altro Ente previdenziale (specificare quale)______________________________________________________________________________</w:t>
      </w:r>
    </w:p>
    <w:p w:rsidR="00B87A63" w:rsidRDefault="00B87A63" w:rsidP="00B87A63">
      <w:pPr>
        <w:pStyle w:val="Paragrafoelenco"/>
        <w:ind w:left="0"/>
        <w:rPr>
          <w:rFonts w:ascii="Arial" w:hAnsi="Arial" w:cs="Arial"/>
          <w:sz w:val="18"/>
          <w:szCs w:val="18"/>
        </w:rPr>
      </w:pPr>
    </w:p>
    <w:p w:rsidR="000C5CE2" w:rsidRPr="00B87A63" w:rsidRDefault="00B87A63" w:rsidP="00F22BC4">
      <w:pPr>
        <w:pStyle w:val="Testopredefinito1"/>
        <w:numPr>
          <w:ilvl w:val="0"/>
          <w:numId w:val="27"/>
        </w:numPr>
        <w:spacing w:line="360" w:lineRule="auto"/>
        <w:rPr>
          <w:rFonts w:ascii="Arial" w:hAnsi="Arial" w:cs="Arial"/>
          <w:sz w:val="18"/>
          <w:szCs w:val="18"/>
        </w:rPr>
      </w:pPr>
      <w:r w:rsidRPr="00B87A63">
        <w:rPr>
          <w:rFonts w:ascii="Arial" w:hAnsi="Arial" w:cs="Arial"/>
          <w:sz w:val="18"/>
          <w:szCs w:val="18"/>
        </w:rPr>
        <w:lastRenderedPageBreak/>
        <w:t>che l’impresa rientra fra i casi di esonero all’iscrizione INPS con al seguente motivazione 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18"/>
          <w:szCs w:val="18"/>
        </w:rPr>
        <w:t>_________________</w:t>
      </w:r>
    </w:p>
    <w:p w:rsidR="00B87A63" w:rsidRPr="00B87A63" w:rsidRDefault="00B87A63" w:rsidP="00B87A63">
      <w:pPr>
        <w:pStyle w:val="Testopredefinito1"/>
        <w:spacing w:line="360" w:lineRule="auto"/>
        <w:rPr>
          <w:rFonts w:ascii="Arial" w:hAnsi="Arial" w:cs="Arial"/>
          <w:sz w:val="18"/>
          <w:szCs w:val="18"/>
        </w:rPr>
      </w:pPr>
    </w:p>
    <w:p w:rsidR="00CF7C80" w:rsidRPr="006F4CAF" w:rsidRDefault="000C5CE2" w:rsidP="00F22BC4">
      <w:pPr>
        <w:pStyle w:val="sche4"/>
        <w:numPr>
          <w:ilvl w:val="0"/>
          <w:numId w:val="27"/>
        </w:numPr>
        <w:spacing w:line="360" w:lineRule="auto"/>
        <w:rPr>
          <w:rFonts w:ascii="Arial" w:hAnsi="Arial" w:cs="Arial"/>
          <w:sz w:val="18"/>
          <w:szCs w:val="18"/>
          <w:lang w:val="it-IT"/>
        </w:rPr>
      </w:pPr>
      <w:r w:rsidRPr="006F4CAF">
        <w:rPr>
          <w:rFonts w:ascii="Arial" w:hAnsi="Arial" w:cs="Arial"/>
          <w:sz w:val="18"/>
          <w:szCs w:val="18"/>
          <w:lang w:val="it-IT"/>
        </w:rPr>
        <w:t>che il numero di Codice Unico di Identificazione delle Aziende Agricole (CUAA) è: ____________________________________ e che il numero di Partita Iva è: _______________________________con data di iscrizione _____________________;</w:t>
      </w:r>
    </w:p>
    <w:p w:rsidR="000C5CE2" w:rsidRPr="006F4CAF" w:rsidRDefault="000C5CE2" w:rsidP="00B87A63">
      <w:pPr>
        <w:pStyle w:val="sche4"/>
        <w:numPr>
          <w:ilvl w:val="1"/>
          <w:numId w:val="12"/>
        </w:numPr>
        <w:tabs>
          <w:tab w:val="left" w:pos="360"/>
          <w:tab w:val="num" w:pos="567"/>
          <w:tab w:val="left" w:leader="dot" w:pos="11704"/>
        </w:tabs>
        <w:spacing w:line="600" w:lineRule="auto"/>
        <w:ind w:left="0" w:firstLine="0"/>
        <w:rPr>
          <w:rFonts w:ascii="Arial" w:hAnsi="Arial" w:cs="Arial"/>
          <w:sz w:val="18"/>
          <w:szCs w:val="18"/>
          <w:lang w:val="it-IT"/>
        </w:rPr>
      </w:pPr>
      <w:r w:rsidRPr="006F4CAF">
        <w:rPr>
          <w:rFonts w:ascii="Arial" w:hAnsi="Arial" w:cs="Arial"/>
          <w:sz w:val="18"/>
          <w:szCs w:val="18"/>
          <w:lang w:val="it-IT"/>
        </w:rPr>
        <w:t>che l’azienda ricade in zona svantaggiata;</w:t>
      </w:r>
    </w:p>
    <w:p w:rsidR="000C5CE2" w:rsidRPr="006F4CAF" w:rsidRDefault="000C5CE2" w:rsidP="00B87A63">
      <w:pPr>
        <w:pStyle w:val="sche4"/>
        <w:numPr>
          <w:ilvl w:val="1"/>
          <w:numId w:val="12"/>
        </w:numPr>
        <w:tabs>
          <w:tab w:val="num" w:pos="567"/>
        </w:tabs>
        <w:spacing w:line="600" w:lineRule="auto"/>
        <w:ind w:left="0" w:firstLine="0"/>
        <w:rPr>
          <w:rFonts w:ascii="Arial" w:hAnsi="Arial" w:cs="Arial"/>
          <w:sz w:val="18"/>
          <w:szCs w:val="18"/>
          <w:lang w:val="it-IT"/>
        </w:rPr>
      </w:pPr>
      <w:r w:rsidRPr="006F4CAF">
        <w:rPr>
          <w:rFonts w:ascii="Arial" w:hAnsi="Arial" w:cs="Arial"/>
          <w:sz w:val="18"/>
          <w:szCs w:val="18"/>
          <w:lang w:val="it-IT"/>
        </w:rPr>
        <w:t>che l’azienda ricade in zona non svantaggiata;</w:t>
      </w:r>
    </w:p>
    <w:p w:rsidR="000C5CE2" w:rsidRPr="006F4CAF" w:rsidRDefault="000C5CE2" w:rsidP="00B87A63">
      <w:pPr>
        <w:pStyle w:val="sche4"/>
        <w:numPr>
          <w:ilvl w:val="1"/>
          <w:numId w:val="12"/>
        </w:numPr>
        <w:tabs>
          <w:tab w:val="num" w:pos="567"/>
        </w:tabs>
        <w:spacing w:line="600" w:lineRule="auto"/>
        <w:ind w:left="0" w:hanging="357"/>
        <w:rPr>
          <w:rFonts w:ascii="Arial" w:hAnsi="Arial" w:cs="Arial"/>
          <w:sz w:val="18"/>
          <w:szCs w:val="18"/>
          <w:lang w:val="it-IT"/>
        </w:rPr>
      </w:pPr>
      <w:r w:rsidRPr="006F4CAF">
        <w:rPr>
          <w:rFonts w:ascii="Arial" w:hAnsi="Arial" w:cs="Arial"/>
          <w:sz w:val="18"/>
          <w:szCs w:val="18"/>
          <w:lang w:val="it-IT"/>
        </w:rPr>
        <w:t>di essere in possesso del requisito di “giovane agricoltore" (età non superiore ai 40 anni ed insediato per la prima volta in agricoltura da non più di 5 anni);</w:t>
      </w:r>
    </w:p>
    <w:p w:rsidR="000C5CE2" w:rsidRPr="006F4CAF" w:rsidRDefault="000C5CE2" w:rsidP="00B87A63">
      <w:pPr>
        <w:pStyle w:val="sche4"/>
        <w:numPr>
          <w:ilvl w:val="1"/>
          <w:numId w:val="12"/>
        </w:numPr>
        <w:tabs>
          <w:tab w:val="num" w:pos="567"/>
        </w:tabs>
        <w:spacing w:line="600" w:lineRule="auto"/>
        <w:ind w:left="0" w:hanging="357"/>
        <w:rPr>
          <w:rFonts w:ascii="Arial" w:hAnsi="Arial" w:cs="Arial"/>
          <w:sz w:val="18"/>
          <w:szCs w:val="18"/>
          <w:lang w:val="it-IT"/>
        </w:rPr>
      </w:pPr>
      <w:r w:rsidRPr="006F4CAF">
        <w:rPr>
          <w:rFonts w:ascii="Arial" w:hAnsi="Arial" w:cs="Arial"/>
          <w:sz w:val="18"/>
          <w:szCs w:val="18"/>
          <w:lang w:val="it-IT"/>
        </w:rPr>
        <w:t>di non essere in possesso del requisito di “giovane agricoltore" (età non superiore ai 40 anni ed insediato per la prima volta in agricoltura da non più di 5 anni</w:t>
      </w:r>
      <w:r w:rsidR="00473230" w:rsidRPr="006F4CAF">
        <w:rPr>
          <w:rFonts w:ascii="Arial" w:hAnsi="Arial" w:cs="Arial"/>
          <w:sz w:val="18"/>
          <w:szCs w:val="18"/>
          <w:lang w:val="it-IT"/>
        </w:rPr>
        <w:t>;</w:t>
      </w:r>
    </w:p>
    <w:p w:rsidR="00473230" w:rsidRPr="008544ED" w:rsidRDefault="00473230" w:rsidP="00B87A63">
      <w:pPr>
        <w:pStyle w:val="sche4"/>
        <w:numPr>
          <w:ilvl w:val="1"/>
          <w:numId w:val="12"/>
        </w:numPr>
        <w:tabs>
          <w:tab w:val="num" w:pos="567"/>
        </w:tabs>
        <w:spacing w:line="600" w:lineRule="auto"/>
        <w:ind w:left="0" w:firstLine="0"/>
        <w:rPr>
          <w:rFonts w:ascii="Arial" w:hAnsi="Arial" w:cs="Arial"/>
          <w:sz w:val="18"/>
          <w:szCs w:val="18"/>
          <w:lang w:val="it-IT"/>
        </w:rPr>
      </w:pPr>
      <w:r w:rsidRPr="006F4CAF">
        <w:rPr>
          <w:rFonts w:ascii="Arial" w:hAnsi="Arial" w:cs="Arial"/>
          <w:sz w:val="18"/>
          <w:szCs w:val="18"/>
          <w:lang w:val="it-IT"/>
        </w:rPr>
        <w:t xml:space="preserve">che nella propria azienda la consistenza zootecnica bovina è uguale o superiore a </w:t>
      </w:r>
      <w:r w:rsidRPr="008544ED">
        <w:rPr>
          <w:rFonts w:ascii="Arial" w:hAnsi="Arial" w:cs="Arial"/>
          <w:sz w:val="18"/>
          <w:szCs w:val="18"/>
          <w:lang w:val="it-IT"/>
        </w:rPr>
        <w:t>5 UBA</w:t>
      </w:r>
      <w:r w:rsidR="008544ED" w:rsidRPr="008544ED">
        <w:rPr>
          <w:rFonts w:ascii="Arial" w:hAnsi="Arial" w:cs="Arial"/>
          <w:sz w:val="18"/>
          <w:szCs w:val="18"/>
          <w:lang w:val="it-IT"/>
        </w:rPr>
        <w:t xml:space="preserve"> calcolati sui capi bovini di qualunque categoria (esclusi i capi acquistati per i quali viene richiesto l’aiuto)</w:t>
      </w:r>
      <w:r w:rsidRPr="008544ED">
        <w:rPr>
          <w:rFonts w:ascii="Arial" w:hAnsi="Arial" w:cs="Arial"/>
          <w:sz w:val="18"/>
          <w:szCs w:val="18"/>
          <w:lang w:val="it-IT"/>
        </w:rPr>
        <w:t>;</w:t>
      </w:r>
    </w:p>
    <w:p w:rsidR="006F4CAF" w:rsidRPr="006F4CAF" w:rsidRDefault="006F4CAF" w:rsidP="00B87A63">
      <w:pPr>
        <w:pStyle w:val="Paragrafoelenco"/>
        <w:tabs>
          <w:tab w:val="right" w:leader="underscore" w:pos="6825"/>
          <w:tab w:val="right" w:leader="underscore" w:pos="8952"/>
        </w:tabs>
        <w:spacing w:before="240"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p w:rsidR="000C5CE2" w:rsidRPr="006F4CAF" w:rsidRDefault="000C5CE2" w:rsidP="00B87A63">
      <w:pPr>
        <w:pStyle w:val="Paragrafoelenco"/>
        <w:numPr>
          <w:ilvl w:val="0"/>
          <w:numId w:val="18"/>
        </w:numPr>
        <w:tabs>
          <w:tab w:val="right" w:leader="underscore" w:pos="6825"/>
          <w:tab w:val="right" w:leader="underscore" w:pos="8952"/>
        </w:tabs>
        <w:spacing w:before="240" w:line="360" w:lineRule="auto"/>
        <w:ind w:left="0" w:hanging="357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>che è stata effettuata la seguente spesa per l’acquisto di riproduttori maschi e f</w:t>
      </w:r>
      <w:r w:rsidR="00C9734B" w:rsidRPr="006F4CAF">
        <w:rPr>
          <w:rFonts w:ascii="Arial" w:hAnsi="Arial" w:cs="Arial"/>
          <w:sz w:val="18"/>
          <w:szCs w:val="18"/>
        </w:rPr>
        <w:t>emmine, delle diverse categorie:</w:t>
      </w:r>
      <w:r w:rsidRPr="006F4CAF">
        <w:rPr>
          <w:rFonts w:ascii="Arial" w:hAnsi="Arial" w:cs="Arial"/>
          <w:sz w:val="18"/>
          <w:szCs w:val="18"/>
        </w:rPr>
        <w:t xml:space="preserve"> </w:t>
      </w:r>
    </w:p>
    <w:p w:rsidR="0056624F" w:rsidRPr="006F4CAF" w:rsidRDefault="0056624F" w:rsidP="00B87A63">
      <w:pPr>
        <w:pStyle w:val="Paragrafoelenco"/>
        <w:tabs>
          <w:tab w:val="right" w:leader="underscore" w:pos="6825"/>
          <w:tab w:val="right" w:leader="underscore" w:pos="8952"/>
        </w:tabs>
        <w:spacing w:before="240" w:line="360" w:lineRule="auto"/>
        <w:ind w:left="0"/>
        <w:jc w:val="both"/>
        <w:rPr>
          <w:rFonts w:ascii="Arial" w:hAnsi="Arial" w:cs="Arial"/>
          <w:sz w:val="18"/>
          <w:szCs w:val="18"/>
        </w:rPr>
      </w:pPr>
    </w:p>
    <w:tbl>
      <w:tblPr>
        <w:tblW w:w="9467" w:type="dxa"/>
        <w:tblInd w:w="-2" w:type="dxa"/>
        <w:tblLayout w:type="fixed"/>
        <w:tblLook w:val="0000" w:firstRow="0" w:lastRow="0" w:firstColumn="0" w:lastColumn="0" w:noHBand="0" w:noVBand="0"/>
      </w:tblPr>
      <w:tblGrid>
        <w:gridCol w:w="3938"/>
        <w:gridCol w:w="1275"/>
        <w:gridCol w:w="1701"/>
        <w:gridCol w:w="2553"/>
      </w:tblGrid>
      <w:tr w:rsidR="009A265A" w:rsidRPr="006F4CAF" w:rsidTr="009A265A">
        <w:trPr>
          <w:trHeight w:val="300"/>
        </w:trPr>
        <w:tc>
          <w:tcPr>
            <w:tcW w:w="3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4CAF">
              <w:rPr>
                <w:rFonts w:ascii="Arial" w:hAnsi="Arial" w:cs="Arial"/>
                <w:b/>
                <w:bCs/>
                <w:sz w:val="18"/>
                <w:szCs w:val="18"/>
              </w:rPr>
              <w:t>Categoria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4CAF">
              <w:rPr>
                <w:rFonts w:ascii="Arial" w:hAnsi="Arial" w:cs="Arial"/>
                <w:b/>
                <w:bCs/>
                <w:sz w:val="18"/>
                <w:szCs w:val="18"/>
              </w:rPr>
              <w:t>n. capi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4CAF">
              <w:rPr>
                <w:rFonts w:ascii="Arial" w:hAnsi="Arial" w:cs="Arial"/>
                <w:b/>
                <w:bCs/>
                <w:sz w:val="18"/>
                <w:szCs w:val="18"/>
              </w:rPr>
              <w:t>Razza</w:t>
            </w:r>
          </w:p>
        </w:tc>
        <w:tc>
          <w:tcPr>
            <w:tcW w:w="2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F4CAF">
              <w:rPr>
                <w:rFonts w:ascii="Arial" w:hAnsi="Arial" w:cs="Arial"/>
                <w:b/>
                <w:bCs/>
                <w:sz w:val="18"/>
                <w:szCs w:val="18"/>
              </w:rPr>
              <w:t>Spesa (euro/capo iva esclusa)</w:t>
            </w:r>
          </w:p>
        </w:tc>
      </w:tr>
      <w:tr w:rsidR="009A265A" w:rsidRPr="006F4CAF" w:rsidTr="009A265A">
        <w:trPr>
          <w:trHeight w:val="310"/>
        </w:trPr>
        <w:tc>
          <w:tcPr>
            <w:tcW w:w="3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4CAF">
              <w:rPr>
                <w:rFonts w:ascii="Arial" w:hAnsi="Arial" w:cs="Arial"/>
                <w:sz w:val="18"/>
                <w:szCs w:val="18"/>
              </w:rPr>
              <w:t>Vitelle da 7 mesi e fino a 12 mesi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265A" w:rsidRPr="006F4CAF" w:rsidTr="009A265A">
        <w:trPr>
          <w:trHeight w:val="454"/>
        </w:trPr>
        <w:tc>
          <w:tcPr>
            <w:tcW w:w="3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4CAF">
              <w:rPr>
                <w:rFonts w:ascii="Arial" w:hAnsi="Arial" w:cs="Arial"/>
                <w:sz w:val="18"/>
                <w:szCs w:val="18"/>
              </w:rPr>
              <w:t>Manze oltre 12 mesi  e fino a 18 mesi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265A" w:rsidRPr="006F4CAF" w:rsidTr="009A265A">
        <w:trPr>
          <w:trHeight w:val="454"/>
        </w:trPr>
        <w:tc>
          <w:tcPr>
            <w:tcW w:w="3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4CAF">
              <w:rPr>
                <w:rFonts w:ascii="Arial" w:hAnsi="Arial" w:cs="Arial"/>
                <w:sz w:val="18"/>
                <w:szCs w:val="18"/>
              </w:rPr>
              <w:t>Giovenche oltre 18 mesi e fino a 24 mesi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265A" w:rsidRPr="006F4CAF" w:rsidTr="009A265A">
        <w:trPr>
          <w:trHeight w:val="454"/>
        </w:trPr>
        <w:tc>
          <w:tcPr>
            <w:tcW w:w="3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4CAF">
              <w:rPr>
                <w:rFonts w:ascii="Arial" w:hAnsi="Arial" w:cs="Arial"/>
                <w:sz w:val="18"/>
                <w:szCs w:val="18"/>
              </w:rPr>
              <w:t>Vacche oltre 24 mesi e fino a 60 mesi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265A" w:rsidRPr="006F4CAF" w:rsidTr="009A265A">
        <w:trPr>
          <w:trHeight w:val="454"/>
        </w:trPr>
        <w:tc>
          <w:tcPr>
            <w:tcW w:w="3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4CAF">
              <w:rPr>
                <w:rFonts w:ascii="Arial" w:hAnsi="Arial" w:cs="Arial"/>
                <w:sz w:val="18"/>
                <w:szCs w:val="18"/>
              </w:rPr>
              <w:t xml:space="preserve">Torelli </w:t>
            </w:r>
            <w:r w:rsidR="00C9734B" w:rsidRPr="006F4CAF">
              <w:rPr>
                <w:rFonts w:ascii="Arial" w:hAnsi="Arial" w:cs="Arial"/>
                <w:sz w:val="18"/>
                <w:szCs w:val="18"/>
              </w:rPr>
              <w:t xml:space="preserve">da 7 mesi e </w:t>
            </w:r>
            <w:r w:rsidRPr="006F4CAF">
              <w:rPr>
                <w:rFonts w:ascii="Arial" w:hAnsi="Arial" w:cs="Arial"/>
                <w:sz w:val="18"/>
                <w:szCs w:val="18"/>
              </w:rPr>
              <w:t>fino a 12 mesi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A265A" w:rsidRPr="006F4CAF" w:rsidTr="009A265A">
        <w:trPr>
          <w:trHeight w:val="454"/>
        </w:trPr>
        <w:tc>
          <w:tcPr>
            <w:tcW w:w="3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4CAF">
              <w:rPr>
                <w:rFonts w:ascii="Arial" w:hAnsi="Arial" w:cs="Arial"/>
                <w:sz w:val="18"/>
                <w:szCs w:val="18"/>
              </w:rPr>
              <w:t>Tori oltre 12 mesi e fino a 60 mesi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A265A" w:rsidRPr="006F4CAF" w:rsidRDefault="009A265A" w:rsidP="00B87A63">
            <w:pPr>
              <w:pStyle w:val="Corpodeltesto2"/>
              <w:tabs>
                <w:tab w:val="left" w:pos="360"/>
              </w:tabs>
              <w:spacing w:before="240"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364FCC" w:rsidRPr="006F4CAF" w:rsidRDefault="00364FCC" w:rsidP="00B87A63">
      <w:pPr>
        <w:pStyle w:val="Testopredefinit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overflowPunct/>
        <w:spacing w:before="240" w:after="120" w:line="360" w:lineRule="auto"/>
        <w:jc w:val="both"/>
        <w:textAlignment w:val="auto"/>
        <w:rPr>
          <w:rFonts w:ascii="Arial" w:hAnsi="Arial" w:cs="Arial"/>
          <w:sz w:val="18"/>
          <w:szCs w:val="18"/>
        </w:rPr>
      </w:pPr>
    </w:p>
    <w:p w:rsidR="0056624F" w:rsidRPr="006F4CAF" w:rsidRDefault="00364FCC" w:rsidP="00F22BC4">
      <w:pPr>
        <w:numPr>
          <w:ilvl w:val="0"/>
          <w:numId w:val="2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leader="underscore" w:pos="6825"/>
          <w:tab w:val="left" w:pos="7200"/>
          <w:tab w:val="left" w:pos="7920"/>
          <w:tab w:val="left" w:pos="8640"/>
          <w:tab w:val="right" w:leader="underscore" w:pos="8952"/>
          <w:tab w:val="left" w:pos="9360"/>
          <w:tab w:val="left" w:pos="10080"/>
          <w:tab w:val="left" w:pos="10800"/>
          <w:tab w:val="left" w:pos="11520"/>
        </w:tabs>
        <w:overflowPunct/>
        <w:spacing w:before="240" w:after="120" w:line="360" w:lineRule="auto"/>
        <w:jc w:val="both"/>
        <w:textAlignment w:val="auto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che gli acquisti effettuati non riguardano riproduttori ceduti tra allevamenti contraddistinti con lo stesso </w:t>
      </w:r>
      <w:r w:rsidRPr="006F4CAF">
        <w:rPr>
          <w:rFonts w:ascii="Arial" w:hAnsi="Arial" w:cs="Arial"/>
          <w:sz w:val="18"/>
          <w:szCs w:val="18"/>
        </w:rPr>
        <w:lastRenderedPageBreak/>
        <w:t>codice allevamento ASL o compravendite di riproduttori tra allevatori legati d</w:t>
      </w:r>
      <w:r w:rsidR="00EA54E5" w:rsidRPr="006F4CAF">
        <w:rPr>
          <w:rFonts w:ascii="Arial" w:hAnsi="Arial" w:cs="Arial"/>
          <w:sz w:val="18"/>
          <w:szCs w:val="18"/>
        </w:rPr>
        <w:t>a rapporto coniugale o parentela</w:t>
      </w:r>
      <w:r w:rsidRPr="006F4CAF">
        <w:rPr>
          <w:rFonts w:ascii="Arial" w:hAnsi="Arial" w:cs="Arial"/>
          <w:sz w:val="18"/>
          <w:szCs w:val="18"/>
        </w:rPr>
        <w:t xml:space="preserve"> sino al secondo grado.  </w:t>
      </w:r>
    </w:p>
    <w:p w:rsidR="000C5CE2" w:rsidRPr="006F4CAF" w:rsidRDefault="000C5CE2" w:rsidP="00F22BC4">
      <w:pPr>
        <w:numPr>
          <w:ilvl w:val="0"/>
          <w:numId w:val="28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leader="underscore" w:pos="6825"/>
          <w:tab w:val="left" w:pos="7200"/>
          <w:tab w:val="left" w:pos="7920"/>
          <w:tab w:val="left" w:pos="8640"/>
          <w:tab w:val="right" w:leader="underscore" w:pos="8952"/>
          <w:tab w:val="left" w:pos="9360"/>
          <w:tab w:val="left" w:pos="10080"/>
          <w:tab w:val="left" w:pos="10800"/>
          <w:tab w:val="left" w:pos="11520"/>
        </w:tabs>
        <w:overflowPunct/>
        <w:spacing w:before="240" w:after="120" w:line="360" w:lineRule="auto"/>
        <w:jc w:val="both"/>
        <w:textAlignment w:val="auto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>che il pagamento potrà essere disposto mediante:</w:t>
      </w:r>
      <w:r w:rsidR="00C9734B" w:rsidRPr="006F4CAF">
        <w:rPr>
          <w:rFonts w:ascii="Arial" w:hAnsi="Arial" w:cs="Arial"/>
          <w:sz w:val="18"/>
          <w:szCs w:val="18"/>
        </w:rPr>
        <w:t xml:space="preserve"> </w:t>
      </w:r>
      <w:r w:rsidRPr="006F4CAF">
        <w:rPr>
          <w:rFonts w:ascii="Arial" w:hAnsi="Arial" w:cs="Arial"/>
          <w:sz w:val="18"/>
          <w:szCs w:val="18"/>
        </w:rPr>
        <w:t>accredito su c/c bancario con codice IBAN:</w:t>
      </w:r>
      <w:r w:rsidR="0056624F" w:rsidRPr="006F4CAF">
        <w:rPr>
          <w:rFonts w:ascii="Arial" w:hAnsi="Arial" w:cs="Arial"/>
          <w:sz w:val="18"/>
          <w:szCs w:val="18"/>
        </w:rPr>
        <w:t xml:space="preserve"> </w:t>
      </w:r>
      <w:r w:rsidRPr="006F4CAF">
        <w:rPr>
          <w:rFonts w:ascii="Arial" w:hAnsi="Arial" w:cs="Arial"/>
          <w:sz w:val="18"/>
          <w:szCs w:val="18"/>
        </w:rPr>
        <w:t>________________________________;</w:t>
      </w:r>
    </w:p>
    <w:p w:rsidR="006F4CAF" w:rsidRPr="006F4CAF" w:rsidRDefault="006F4CAF" w:rsidP="00F22BC4">
      <w:pPr>
        <w:pStyle w:val="Testopredefinito1"/>
        <w:numPr>
          <w:ilvl w:val="0"/>
          <w:numId w:val="28"/>
        </w:numPr>
        <w:spacing w:before="120" w:after="120" w:line="360" w:lineRule="auto"/>
        <w:jc w:val="both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>dichiara, inoltre, che il contributo è da considerasi come segue:</w:t>
      </w:r>
    </w:p>
    <w:p w:rsidR="006F4CAF" w:rsidRPr="006F4CAF" w:rsidRDefault="006F4CAF" w:rsidP="00B87A63">
      <w:pPr>
        <w:widowControl/>
        <w:numPr>
          <w:ilvl w:val="0"/>
          <w:numId w:val="21"/>
        </w:numPr>
        <w:overflowPunct/>
        <w:autoSpaceDE/>
        <w:autoSpaceDN/>
        <w:adjustRightInd/>
        <w:spacing w:line="360" w:lineRule="auto"/>
        <w:ind w:left="0"/>
        <w:jc w:val="both"/>
        <w:textAlignment w:val="auto"/>
        <w:rPr>
          <w:rFonts w:ascii="Arial" w:hAnsi="Arial" w:cs="Arial"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Da ASSOGGETTARE alla ritenuta in quanto il contributo è concesso a impresa agricola che svolge in modo esclusivo o principale attività commerciale ai sensi dell’art. 55 del </w:t>
      </w:r>
      <w:proofErr w:type="spellStart"/>
      <w:r w:rsidRPr="006F4CAF">
        <w:rPr>
          <w:rFonts w:ascii="Arial" w:hAnsi="Arial" w:cs="Arial"/>
          <w:sz w:val="18"/>
          <w:szCs w:val="18"/>
        </w:rPr>
        <w:t>D.P.R.n</w:t>
      </w:r>
      <w:proofErr w:type="spellEnd"/>
      <w:r w:rsidRPr="006F4CAF">
        <w:rPr>
          <w:rFonts w:ascii="Arial" w:hAnsi="Arial" w:cs="Arial"/>
          <w:sz w:val="18"/>
          <w:szCs w:val="18"/>
        </w:rPr>
        <w:t>. 917/86;</w:t>
      </w:r>
    </w:p>
    <w:p w:rsidR="006F4CAF" w:rsidRPr="006F4CAF" w:rsidRDefault="006F4CAF" w:rsidP="00B87A63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  <w:r w:rsidRPr="006F4CAF">
        <w:rPr>
          <w:rFonts w:ascii="Arial" w:hAnsi="Arial" w:cs="Arial"/>
          <w:i/>
          <w:sz w:val="18"/>
          <w:szCs w:val="18"/>
        </w:rPr>
        <w:t>(imprese agricole costituite sotto forma di società di capitale e società di persone, in quanto i redditi da queste imprese prodotti sono considerati redditi di impresa in forza del combinato disposto dell’art. 6, c. 3 e dell’art. 55, c. 2 lett. C), T.U. delle imposte sui redditi approvato con D.P.R. n. 917/86; e ogni qualvolta i redditi derivanti da attività agricola, superino i limiti fissati dall’art. 32 del detto T.U. e , quindi, il c.d. “reddito agrario” o “catastale”).</w:t>
      </w:r>
    </w:p>
    <w:p w:rsidR="006F4CAF" w:rsidRDefault="006F4CAF" w:rsidP="00B87A63">
      <w:pPr>
        <w:widowControl/>
        <w:numPr>
          <w:ilvl w:val="0"/>
          <w:numId w:val="21"/>
        </w:numPr>
        <w:overflowPunct/>
        <w:autoSpaceDE/>
        <w:autoSpaceDN/>
        <w:adjustRightInd/>
        <w:spacing w:line="360" w:lineRule="auto"/>
        <w:ind w:left="0"/>
        <w:jc w:val="both"/>
        <w:textAlignment w:val="auto"/>
        <w:rPr>
          <w:rFonts w:ascii="Arial" w:hAnsi="Arial" w:cs="Arial"/>
          <w:i/>
          <w:sz w:val="18"/>
          <w:szCs w:val="18"/>
        </w:rPr>
      </w:pPr>
      <w:r w:rsidRPr="006F4CAF">
        <w:rPr>
          <w:rFonts w:ascii="Arial" w:hAnsi="Arial" w:cs="Arial"/>
          <w:sz w:val="18"/>
          <w:szCs w:val="18"/>
        </w:rPr>
        <w:t xml:space="preserve">Da NON ASSOGGETTARE alla ritenuta in quanto l’impresa agricola non svolge attività commerciale </w:t>
      </w:r>
      <w:r w:rsidRPr="006F4CAF">
        <w:rPr>
          <w:rFonts w:ascii="Arial" w:hAnsi="Arial" w:cs="Arial"/>
          <w:i/>
          <w:sz w:val="18"/>
          <w:szCs w:val="18"/>
        </w:rPr>
        <w:t>(imprenditore agricolo ai sensi dell’art. 2135 del C.C., così come sostituito dall’art. 1, comma 1, D.lgs. 18 maggio 2001, n. 228 e l’impresa agricola costituita in forma di società semplice, che esercitino l’attività agricola nei limiti dell’art. 32 del TUIR).</w:t>
      </w:r>
    </w:p>
    <w:p w:rsidR="00E006F8" w:rsidRPr="006F4CAF" w:rsidRDefault="00E006F8" w:rsidP="00B87A63">
      <w:pPr>
        <w:widowControl/>
        <w:overflowPunct/>
        <w:autoSpaceDE/>
        <w:autoSpaceDN/>
        <w:adjustRightInd/>
        <w:spacing w:line="360" w:lineRule="auto"/>
        <w:jc w:val="both"/>
        <w:textAlignment w:val="auto"/>
        <w:rPr>
          <w:rFonts w:ascii="Arial" w:hAnsi="Arial" w:cs="Arial"/>
          <w:i/>
          <w:sz w:val="18"/>
          <w:szCs w:val="18"/>
        </w:rPr>
      </w:pPr>
    </w:p>
    <w:p w:rsidR="00E006F8" w:rsidRPr="00E006F8" w:rsidRDefault="00E006F8" w:rsidP="00B87A63">
      <w:pPr>
        <w:spacing w:before="240" w:after="120" w:line="360" w:lineRule="auto"/>
        <w:rPr>
          <w:rFonts w:ascii="Arial" w:hAnsi="Arial" w:cs="Arial"/>
          <w:b/>
          <w:bCs/>
          <w:sz w:val="18"/>
          <w:szCs w:val="18"/>
        </w:rPr>
      </w:pPr>
      <w:r w:rsidRPr="00E006F8">
        <w:rPr>
          <w:rFonts w:ascii="Arial" w:hAnsi="Arial" w:cs="Arial"/>
          <w:b/>
          <w:bCs/>
          <w:sz w:val="18"/>
          <w:szCs w:val="18"/>
        </w:rPr>
        <w:t xml:space="preserve">Inoltre, </w:t>
      </w:r>
      <w:r w:rsidRPr="00E006F8">
        <w:rPr>
          <w:rFonts w:ascii="Arial" w:hAnsi="Arial" w:cs="Arial"/>
          <w:b/>
          <w:sz w:val="18"/>
          <w:szCs w:val="18"/>
        </w:rPr>
        <w:t xml:space="preserve">Ai fini dell’accesso al regime de </w:t>
      </w:r>
      <w:proofErr w:type="spellStart"/>
      <w:r w:rsidRPr="00E006F8">
        <w:rPr>
          <w:rFonts w:ascii="Arial" w:hAnsi="Arial" w:cs="Arial"/>
          <w:b/>
          <w:sz w:val="18"/>
          <w:szCs w:val="18"/>
        </w:rPr>
        <w:t>minimis</w:t>
      </w:r>
      <w:proofErr w:type="spellEnd"/>
      <w:r w:rsidRPr="00E006F8">
        <w:rPr>
          <w:rFonts w:ascii="Arial" w:hAnsi="Arial" w:cs="Arial"/>
          <w:b/>
          <w:sz w:val="18"/>
          <w:szCs w:val="18"/>
        </w:rPr>
        <w:t xml:space="preserve"> (Reg. UE 1408/2013) dichiara</w:t>
      </w:r>
    </w:p>
    <w:p w:rsidR="00E006F8" w:rsidRPr="00E006F8" w:rsidRDefault="00E006F8" w:rsidP="00B87A63">
      <w:pPr>
        <w:pStyle w:val="Corpotesto"/>
        <w:spacing w:line="360" w:lineRule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  <w:u w:val="single"/>
        </w:rPr>
        <w:t>Natura dell’impresa</w:t>
      </w:r>
    </w:p>
    <w:p w:rsidR="00E006F8" w:rsidRPr="00E006F8" w:rsidRDefault="00E006F8" w:rsidP="00B87A63">
      <w:pPr>
        <w:pStyle w:val="Paragrafoelenco"/>
        <w:numPr>
          <w:ilvl w:val="0"/>
          <w:numId w:val="25"/>
        </w:numPr>
        <w:tabs>
          <w:tab w:val="left" w:pos="473"/>
        </w:tabs>
        <w:overflowPunct/>
        <w:adjustRightInd/>
        <w:spacing w:before="157" w:line="360" w:lineRule="auto"/>
        <w:ind w:left="0"/>
        <w:contextualSpacing w:val="0"/>
        <w:textAlignment w:val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Che l’impresa NON È COLLEGATA, direttamente o indirettamente, con altre</w:t>
      </w:r>
      <w:r w:rsidRPr="00E006F8">
        <w:rPr>
          <w:rFonts w:ascii="Arial" w:hAnsi="Arial" w:cs="Arial"/>
          <w:spacing w:val="-11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imprese</w:t>
      </w:r>
    </w:p>
    <w:p w:rsidR="00E006F8" w:rsidRPr="00E006F8" w:rsidRDefault="00E006F8" w:rsidP="00B87A63">
      <w:pPr>
        <w:pStyle w:val="Paragrafoelenco"/>
        <w:numPr>
          <w:ilvl w:val="0"/>
          <w:numId w:val="25"/>
        </w:numPr>
        <w:tabs>
          <w:tab w:val="left" w:pos="474"/>
        </w:tabs>
        <w:overflowPunct/>
        <w:adjustRightInd/>
        <w:spacing w:before="154" w:line="360" w:lineRule="auto"/>
        <w:ind w:left="0" w:right="133"/>
        <w:contextualSpacing w:val="0"/>
        <w:textAlignment w:val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Che l’impresa È COLLEGATA anche indirettamente (controlla, è controllata o ha un controllante in comune),</w:t>
      </w:r>
      <w:r w:rsidRPr="00E006F8">
        <w:rPr>
          <w:rFonts w:ascii="Arial" w:hAnsi="Arial" w:cs="Arial"/>
          <w:spacing w:val="6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con</w:t>
      </w:r>
      <w:r w:rsidRPr="00E006F8">
        <w:rPr>
          <w:rFonts w:ascii="Arial" w:hAnsi="Arial" w:cs="Arial"/>
          <w:spacing w:val="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le</w:t>
      </w:r>
      <w:r w:rsidRPr="00E006F8">
        <w:rPr>
          <w:rFonts w:ascii="Arial" w:hAnsi="Arial" w:cs="Arial"/>
          <w:spacing w:val="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imprese</w:t>
      </w:r>
      <w:r w:rsidRPr="00E006F8">
        <w:rPr>
          <w:rFonts w:ascii="Arial" w:hAnsi="Arial" w:cs="Arial"/>
          <w:spacing w:val="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seguenti</w:t>
      </w:r>
      <w:r w:rsidRPr="00E006F8">
        <w:rPr>
          <w:rFonts w:ascii="Arial" w:hAnsi="Arial" w:cs="Arial"/>
          <w:spacing w:val="7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aventi</w:t>
      </w:r>
      <w:r w:rsidRPr="00E006F8">
        <w:rPr>
          <w:rFonts w:ascii="Arial" w:hAnsi="Arial" w:cs="Arial"/>
          <w:spacing w:val="7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sede</w:t>
      </w:r>
      <w:r w:rsidRPr="00E006F8">
        <w:rPr>
          <w:rFonts w:ascii="Arial" w:hAnsi="Arial" w:cs="Arial"/>
          <w:spacing w:val="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legale</w:t>
      </w:r>
      <w:r w:rsidRPr="00E006F8">
        <w:rPr>
          <w:rFonts w:ascii="Arial" w:hAnsi="Arial" w:cs="Arial"/>
          <w:spacing w:val="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in</w:t>
      </w:r>
      <w:r w:rsidRPr="00E006F8">
        <w:rPr>
          <w:rFonts w:ascii="Arial" w:hAnsi="Arial" w:cs="Arial"/>
          <w:spacing w:val="6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Italia,</w:t>
      </w:r>
      <w:r w:rsidRPr="00E006F8">
        <w:rPr>
          <w:rFonts w:ascii="Arial" w:hAnsi="Arial" w:cs="Arial"/>
          <w:spacing w:val="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con</w:t>
      </w:r>
      <w:r w:rsidRPr="00E006F8">
        <w:rPr>
          <w:rFonts w:ascii="Arial" w:hAnsi="Arial" w:cs="Arial"/>
          <w:spacing w:val="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le</w:t>
      </w:r>
      <w:r w:rsidRPr="00E006F8">
        <w:rPr>
          <w:rFonts w:ascii="Arial" w:hAnsi="Arial" w:cs="Arial"/>
          <w:spacing w:val="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quali</w:t>
      </w:r>
      <w:r w:rsidRPr="00E006F8">
        <w:rPr>
          <w:rFonts w:ascii="Arial" w:hAnsi="Arial" w:cs="Arial"/>
          <w:spacing w:val="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costituisce</w:t>
      </w:r>
      <w:r w:rsidRPr="00E006F8">
        <w:rPr>
          <w:rFonts w:ascii="Arial" w:hAnsi="Arial" w:cs="Arial"/>
          <w:spacing w:val="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“impresa</w:t>
      </w:r>
      <w:r w:rsidRPr="00E006F8">
        <w:rPr>
          <w:rFonts w:ascii="Arial" w:hAnsi="Arial" w:cs="Arial"/>
          <w:spacing w:val="6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unica”</w:t>
      </w:r>
      <w:r w:rsidRPr="00E006F8">
        <w:rPr>
          <w:rFonts w:ascii="Arial" w:hAnsi="Arial" w:cs="Arial"/>
          <w:spacing w:val="9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ai</w:t>
      </w:r>
    </w:p>
    <w:p w:rsidR="00E006F8" w:rsidRPr="00E006F8" w:rsidRDefault="00E006F8" w:rsidP="00B87A63">
      <w:pPr>
        <w:pStyle w:val="Corpotesto"/>
        <w:spacing w:before="79" w:after="35" w:line="360" w:lineRule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sensi dell’art. 2 del Reg. (UE) 1408/2013, così come modificato dal Reg. (UE) 316/2019:</w:t>
      </w:r>
    </w:p>
    <w:tbl>
      <w:tblPr>
        <w:tblStyle w:val="TableNormal"/>
        <w:tblW w:w="0" w:type="auto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5"/>
        <w:gridCol w:w="3113"/>
        <w:gridCol w:w="3103"/>
      </w:tblGrid>
      <w:tr w:rsidR="00E006F8" w:rsidRPr="00E006F8" w:rsidTr="000A2BE0">
        <w:trPr>
          <w:trHeight w:val="503"/>
        </w:trPr>
        <w:tc>
          <w:tcPr>
            <w:tcW w:w="3055" w:type="dxa"/>
          </w:tcPr>
          <w:p w:rsidR="00E006F8" w:rsidRPr="00E006F8" w:rsidRDefault="00E006F8" w:rsidP="00B87A63">
            <w:pPr>
              <w:pStyle w:val="TableParagraph"/>
              <w:spacing w:before="7" w:line="360" w:lineRule="auto"/>
              <w:rPr>
                <w:sz w:val="18"/>
                <w:szCs w:val="18"/>
              </w:rPr>
            </w:pPr>
          </w:p>
          <w:p w:rsidR="00E006F8" w:rsidRPr="00E006F8" w:rsidRDefault="00E006F8" w:rsidP="00B87A63">
            <w:pPr>
              <w:pStyle w:val="TableParagraph"/>
              <w:spacing w:line="360" w:lineRule="auto"/>
              <w:rPr>
                <w:b/>
                <w:sz w:val="18"/>
                <w:szCs w:val="18"/>
              </w:rPr>
            </w:pPr>
            <w:r w:rsidRPr="00E006F8">
              <w:rPr>
                <w:b/>
                <w:sz w:val="18"/>
                <w:szCs w:val="18"/>
              </w:rPr>
              <w:t>CUAA</w:t>
            </w:r>
          </w:p>
        </w:tc>
        <w:tc>
          <w:tcPr>
            <w:tcW w:w="3113" w:type="dxa"/>
          </w:tcPr>
          <w:p w:rsidR="00E006F8" w:rsidRPr="00E006F8" w:rsidRDefault="00E006F8" w:rsidP="00B87A63">
            <w:pPr>
              <w:pStyle w:val="TableParagraph"/>
              <w:spacing w:before="7" w:line="360" w:lineRule="auto"/>
              <w:rPr>
                <w:sz w:val="18"/>
                <w:szCs w:val="18"/>
              </w:rPr>
            </w:pPr>
          </w:p>
          <w:p w:rsidR="00E006F8" w:rsidRPr="00E006F8" w:rsidRDefault="00E006F8" w:rsidP="00B87A63">
            <w:pPr>
              <w:pStyle w:val="TableParagraph"/>
              <w:spacing w:line="360" w:lineRule="auto"/>
              <w:rPr>
                <w:b/>
                <w:sz w:val="18"/>
                <w:szCs w:val="18"/>
              </w:rPr>
            </w:pPr>
            <w:proofErr w:type="spellStart"/>
            <w:r w:rsidRPr="00E006F8">
              <w:rPr>
                <w:b/>
                <w:sz w:val="18"/>
                <w:szCs w:val="18"/>
              </w:rPr>
              <w:t>Denominazione</w:t>
            </w:r>
            <w:proofErr w:type="spellEnd"/>
          </w:p>
        </w:tc>
        <w:tc>
          <w:tcPr>
            <w:tcW w:w="3103" w:type="dxa"/>
          </w:tcPr>
          <w:p w:rsidR="00E006F8" w:rsidRPr="00E006F8" w:rsidRDefault="00E006F8" w:rsidP="00B87A63">
            <w:pPr>
              <w:pStyle w:val="TableParagraph"/>
              <w:spacing w:before="7" w:line="360" w:lineRule="auto"/>
              <w:rPr>
                <w:sz w:val="18"/>
                <w:szCs w:val="18"/>
              </w:rPr>
            </w:pPr>
          </w:p>
          <w:p w:rsidR="00E006F8" w:rsidRPr="00E006F8" w:rsidRDefault="00E006F8" w:rsidP="00B87A63">
            <w:pPr>
              <w:pStyle w:val="TableParagraph"/>
              <w:spacing w:line="360" w:lineRule="auto"/>
              <w:rPr>
                <w:b/>
                <w:sz w:val="18"/>
                <w:szCs w:val="18"/>
              </w:rPr>
            </w:pPr>
            <w:r w:rsidRPr="00E006F8">
              <w:rPr>
                <w:b/>
                <w:sz w:val="18"/>
                <w:szCs w:val="18"/>
              </w:rPr>
              <w:t xml:space="preserve">Natura del </w:t>
            </w:r>
            <w:proofErr w:type="spellStart"/>
            <w:r w:rsidRPr="00E006F8">
              <w:rPr>
                <w:b/>
                <w:sz w:val="18"/>
                <w:szCs w:val="18"/>
              </w:rPr>
              <w:t>collegamento</w:t>
            </w:r>
            <w:proofErr w:type="spellEnd"/>
          </w:p>
        </w:tc>
      </w:tr>
      <w:tr w:rsidR="00E006F8" w:rsidRPr="00E006F8" w:rsidTr="000A2BE0">
        <w:trPr>
          <w:trHeight w:val="506"/>
        </w:trPr>
        <w:tc>
          <w:tcPr>
            <w:tcW w:w="3055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3113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3103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</w:tr>
      <w:tr w:rsidR="00E006F8" w:rsidRPr="00E006F8" w:rsidTr="000A2BE0">
        <w:trPr>
          <w:trHeight w:val="503"/>
        </w:trPr>
        <w:tc>
          <w:tcPr>
            <w:tcW w:w="3055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3113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3103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</w:tr>
      <w:tr w:rsidR="00E006F8" w:rsidRPr="00E006F8" w:rsidTr="000A2BE0">
        <w:trPr>
          <w:trHeight w:val="503"/>
        </w:trPr>
        <w:tc>
          <w:tcPr>
            <w:tcW w:w="3055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3113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3103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</w:tr>
      <w:tr w:rsidR="00E006F8" w:rsidRPr="00E006F8" w:rsidTr="000A2BE0">
        <w:trPr>
          <w:trHeight w:val="505"/>
        </w:trPr>
        <w:tc>
          <w:tcPr>
            <w:tcW w:w="3055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3113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3103" w:type="dxa"/>
          </w:tcPr>
          <w:p w:rsidR="00E006F8" w:rsidRPr="00E006F8" w:rsidRDefault="00E006F8" w:rsidP="00B87A63">
            <w:pPr>
              <w:pStyle w:val="TableParagraph"/>
              <w:spacing w:line="360" w:lineRule="auto"/>
              <w:rPr>
                <w:sz w:val="18"/>
                <w:szCs w:val="18"/>
              </w:rPr>
            </w:pPr>
          </w:p>
        </w:tc>
      </w:tr>
    </w:tbl>
    <w:p w:rsidR="00E006F8" w:rsidRPr="00E006F8" w:rsidRDefault="00E006F8" w:rsidP="00B87A63">
      <w:pPr>
        <w:pStyle w:val="Corpotesto"/>
        <w:spacing w:before="8" w:line="360" w:lineRule="auto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spacing w:line="360" w:lineRule="auto"/>
        <w:rPr>
          <w:rFonts w:ascii="Arial" w:hAnsi="Arial" w:cs="Arial"/>
          <w:i/>
          <w:sz w:val="18"/>
          <w:szCs w:val="18"/>
        </w:rPr>
      </w:pPr>
      <w:r w:rsidRPr="00E006F8">
        <w:rPr>
          <w:rFonts w:ascii="Arial" w:hAnsi="Arial" w:cs="Arial"/>
          <w:i/>
          <w:sz w:val="18"/>
          <w:szCs w:val="18"/>
        </w:rPr>
        <w:t>s'intende per «impresa unica» l’insieme delle imprese fra le quali esiste almeno una delle relazioni seguenti:</w:t>
      </w:r>
    </w:p>
    <w:p w:rsidR="00E006F8" w:rsidRPr="00E006F8" w:rsidRDefault="00E006F8" w:rsidP="00B87A63">
      <w:pPr>
        <w:pStyle w:val="Paragrafoelenco"/>
        <w:numPr>
          <w:ilvl w:val="1"/>
          <w:numId w:val="25"/>
        </w:numPr>
        <w:tabs>
          <w:tab w:val="left" w:pos="658"/>
        </w:tabs>
        <w:overflowPunct/>
        <w:adjustRightInd/>
        <w:spacing w:before="28" w:line="360" w:lineRule="auto"/>
        <w:ind w:left="0"/>
        <w:contextualSpacing w:val="0"/>
        <w:textAlignment w:val="auto"/>
        <w:rPr>
          <w:rFonts w:ascii="Arial" w:hAnsi="Arial" w:cs="Arial"/>
          <w:i/>
          <w:sz w:val="18"/>
          <w:szCs w:val="18"/>
        </w:rPr>
      </w:pPr>
      <w:r w:rsidRPr="00E006F8">
        <w:rPr>
          <w:rFonts w:ascii="Arial" w:hAnsi="Arial" w:cs="Arial"/>
          <w:i/>
          <w:sz w:val="18"/>
          <w:szCs w:val="18"/>
        </w:rPr>
        <w:t>un’impresa detiene la maggioranza dei diritti di voto degli azionisti o soci di un’altra</w:t>
      </w:r>
      <w:r w:rsidRPr="00E006F8">
        <w:rPr>
          <w:rFonts w:ascii="Arial" w:hAnsi="Arial" w:cs="Arial"/>
          <w:i/>
          <w:spacing w:val="-9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impresa;</w:t>
      </w:r>
    </w:p>
    <w:p w:rsidR="00E006F8" w:rsidRPr="00E006F8" w:rsidRDefault="00E006F8" w:rsidP="00B87A63">
      <w:pPr>
        <w:pStyle w:val="Paragrafoelenco"/>
        <w:numPr>
          <w:ilvl w:val="1"/>
          <w:numId w:val="25"/>
        </w:numPr>
        <w:tabs>
          <w:tab w:val="left" w:pos="658"/>
        </w:tabs>
        <w:overflowPunct/>
        <w:adjustRightInd/>
        <w:spacing w:before="27" w:line="360" w:lineRule="auto"/>
        <w:ind w:left="0" w:right="841" w:firstLine="0"/>
        <w:contextualSpacing w:val="0"/>
        <w:textAlignment w:val="auto"/>
        <w:rPr>
          <w:rFonts w:ascii="Arial" w:hAnsi="Arial" w:cs="Arial"/>
          <w:i/>
          <w:sz w:val="18"/>
          <w:szCs w:val="18"/>
        </w:rPr>
      </w:pPr>
      <w:r w:rsidRPr="00E006F8">
        <w:rPr>
          <w:rFonts w:ascii="Arial" w:hAnsi="Arial" w:cs="Arial"/>
          <w:i/>
          <w:sz w:val="18"/>
          <w:szCs w:val="18"/>
        </w:rPr>
        <w:t>un’impresa ha il diritto di nominare o revocare la maggioranza dei membri del consiglio di amministrazione, direzione o sorveglianza di un’altra impresa;</w:t>
      </w:r>
    </w:p>
    <w:p w:rsidR="00E006F8" w:rsidRPr="00E006F8" w:rsidRDefault="00E006F8" w:rsidP="00B87A63">
      <w:pPr>
        <w:pStyle w:val="Paragrafoelenco"/>
        <w:numPr>
          <w:ilvl w:val="1"/>
          <w:numId w:val="25"/>
        </w:numPr>
        <w:tabs>
          <w:tab w:val="left" w:pos="651"/>
        </w:tabs>
        <w:overflowPunct/>
        <w:adjustRightInd/>
        <w:spacing w:line="360" w:lineRule="auto"/>
        <w:ind w:left="0" w:right="229" w:firstLine="0"/>
        <w:contextualSpacing w:val="0"/>
        <w:textAlignment w:val="auto"/>
        <w:rPr>
          <w:rFonts w:ascii="Arial" w:hAnsi="Arial" w:cs="Arial"/>
          <w:i/>
          <w:sz w:val="18"/>
          <w:szCs w:val="18"/>
        </w:rPr>
      </w:pPr>
      <w:r w:rsidRPr="00E006F8">
        <w:rPr>
          <w:rFonts w:ascii="Arial" w:hAnsi="Arial" w:cs="Arial"/>
          <w:i/>
          <w:sz w:val="18"/>
          <w:szCs w:val="18"/>
        </w:rPr>
        <w:t>un’impresa</w:t>
      </w:r>
      <w:r w:rsidRPr="00E006F8">
        <w:rPr>
          <w:rFonts w:ascii="Arial" w:hAnsi="Arial" w:cs="Arial"/>
          <w:i/>
          <w:spacing w:val="-3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ha</w:t>
      </w:r>
      <w:r w:rsidRPr="00E006F8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il</w:t>
      </w:r>
      <w:r w:rsidRPr="00E006F8">
        <w:rPr>
          <w:rFonts w:ascii="Arial" w:hAnsi="Arial" w:cs="Arial"/>
          <w:i/>
          <w:spacing w:val="-1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diritto</w:t>
      </w:r>
      <w:r w:rsidRPr="00E006F8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di</w:t>
      </w:r>
      <w:r w:rsidRPr="00E006F8">
        <w:rPr>
          <w:rFonts w:ascii="Arial" w:hAnsi="Arial" w:cs="Arial"/>
          <w:i/>
          <w:spacing w:val="-3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esercitare</w:t>
      </w:r>
      <w:r w:rsidRPr="00E006F8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un’influenza</w:t>
      </w:r>
      <w:r w:rsidRPr="00E006F8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dominante</w:t>
      </w:r>
      <w:r w:rsidRPr="00E006F8">
        <w:rPr>
          <w:rFonts w:ascii="Arial" w:hAnsi="Arial" w:cs="Arial"/>
          <w:i/>
          <w:spacing w:val="-3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su</w:t>
      </w:r>
      <w:r w:rsidRPr="00E006F8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un’altra</w:t>
      </w:r>
      <w:r w:rsidRPr="00E006F8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impresa</w:t>
      </w:r>
      <w:r w:rsidRPr="00E006F8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in</w:t>
      </w:r>
      <w:r w:rsidRPr="00E006F8">
        <w:rPr>
          <w:rFonts w:ascii="Arial" w:hAnsi="Arial" w:cs="Arial"/>
          <w:i/>
          <w:spacing w:val="-4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virtù</w:t>
      </w:r>
      <w:r w:rsidRPr="00E006F8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di</w:t>
      </w:r>
      <w:r w:rsidRPr="00E006F8">
        <w:rPr>
          <w:rFonts w:ascii="Arial" w:hAnsi="Arial" w:cs="Arial"/>
          <w:i/>
          <w:spacing w:val="-3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un</w:t>
      </w:r>
      <w:r w:rsidRPr="00E006F8">
        <w:rPr>
          <w:rFonts w:ascii="Arial" w:hAnsi="Arial" w:cs="Arial"/>
          <w:i/>
          <w:spacing w:val="-4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contratto</w:t>
      </w:r>
      <w:r w:rsidRPr="00E006F8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concluso</w:t>
      </w:r>
      <w:r w:rsidRPr="00E006F8">
        <w:rPr>
          <w:rFonts w:ascii="Arial" w:hAnsi="Arial" w:cs="Arial"/>
          <w:i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con</w:t>
      </w:r>
      <w:r w:rsidRPr="00E006F8">
        <w:rPr>
          <w:rFonts w:ascii="Arial" w:hAnsi="Arial" w:cs="Arial"/>
          <w:i/>
          <w:spacing w:val="-4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quest’ultima oppure in virtù di una clausola dello statuto di</w:t>
      </w:r>
      <w:r w:rsidRPr="00E006F8">
        <w:rPr>
          <w:rFonts w:ascii="Arial" w:hAnsi="Arial" w:cs="Arial"/>
          <w:i/>
          <w:spacing w:val="-6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t>quest’ultima;</w:t>
      </w:r>
    </w:p>
    <w:p w:rsidR="00E006F8" w:rsidRPr="00E006F8" w:rsidRDefault="00E006F8" w:rsidP="00B87A63">
      <w:pPr>
        <w:pStyle w:val="Paragrafoelenco"/>
        <w:numPr>
          <w:ilvl w:val="1"/>
          <w:numId w:val="25"/>
        </w:numPr>
        <w:tabs>
          <w:tab w:val="left" w:pos="658"/>
        </w:tabs>
        <w:overflowPunct/>
        <w:adjustRightInd/>
        <w:spacing w:line="360" w:lineRule="auto"/>
        <w:ind w:left="0" w:right="759" w:firstLine="0"/>
        <w:contextualSpacing w:val="0"/>
        <w:textAlignment w:val="auto"/>
        <w:rPr>
          <w:rFonts w:ascii="Arial" w:hAnsi="Arial" w:cs="Arial"/>
          <w:i/>
          <w:sz w:val="18"/>
          <w:szCs w:val="18"/>
        </w:rPr>
      </w:pPr>
      <w:r w:rsidRPr="00E006F8">
        <w:rPr>
          <w:rFonts w:ascii="Arial" w:hAnsi="Arial" w:cs="Arial"/>
          <w:i/>
          <w:sz w:val="18"/>
          <w:szCs w:val="18"/>
        </w:rPr>
        <w:t>un’impresa azionista o socia di un’altra impresa controlla da sola, in virtù di un accordo stipulato con altri azionisti o soci dell’altra impresa, la maggioranza dei diritti di voto degli azionisti o soci di</w:t>
      </w:r>
      <w:r w:rsidRPr="00E006F8">
        <w:rPr>
          <w:rFonts w:ascii="Arial" w:hAnsi="Arial" w:cs="Arial"/>
          <w:i/>
          <w:spacing w:val="-10"/>
          <w:sz w:val="18"/>
          <w:szCs w:val="18"/>
        </w:rPr>
        <w:t xml:space="preserve"> </w:t>
      </w:r>
      <w:r w:rsidRPr="00E006F8">
        <w:rPr>
          <w:rFonts w:ascii="Arial" w:hAnsi="Arial" w:cs="Arial"/>
          <w:i/>
          <w:sz w:val="18"/>
          <w:szCs w:val="18"/>
        </w:rPr>
        <w:lastRenderedPageBreak/>
        <w:t>quest’ultima.</w:t>
      </w:r>
    </w:p>
    <w:p w:rsidR="00E006F8" w:rsidRPr="00E006F8" w:rsidRDefault="00E006F8" w:rsidP="00B87A63">
      <w:pPr>
        <w:spacing w:line="360" w:lineRule="auto"/>
        <w:ind w:right="712" w:hanging="1"/>
        <w:rPr>
          <w:rFonts w:ascii="Arial" w:hAnsi="Arial" w:cs="Arial"/>
          <w:i/>
          <w:sz w:val="18"/>
          <w:szCs w:val="18"/>
        </w:rPr>
      </w:pPr>
      <w:r w:rsidRPr="00E006F8">
        <w:rPr>
          <w:rFonts w:ascii="Arial" w:hAnsi="Arial" w:cs="Arial"/>
          <w:i/>
          <w:sz w:val="18"/>
          <w:szCs w:val="18"/>
        </w:rPr>
        <w:t>Le imprese fra le quali intercorre una delle relazioni di cui al primo comma, lettere da a) a d), per il tramite di una o più altre imprese sono anch’esse considerate un’impresa unica.</w:t>
      </w:r>
    </w:p>
    <w:p w:rsidR="00E006F8" w:rsidRPr="00E006F8" w:rsidRDefault="00E006F8" w:rsidP="00B87A63">
      <w:pPr>
        <w:pStyle w:val="Corpotesto"/>
        <w:spacing w:before="10" w:line="360" w:lineRule="auto"/>
        <w:rPr>
          <w:rFonts w:ascii="Arial" w:hAnsi="Arial" w:cs="Arial"/>
          <w:i/>
          <w:sz w:val="18"/>
          <w:szCs w:val="18"/>
        </w:rPr>
      </w:pPr>
    </w:p>
    <w:p w:rsidR="00E006F8" w:rsidRPr="00E006F8" w:rsidRDefault="00E006F8" w:rsidP="00B87A63">
      <w:pPr>
        <w:pStyle w:val="Corpotesto"/>
        <w:spacing w:line="360" w:lineRule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  <w:u w:val="single"/>
        </w:rPr>
        <w:t>Rispetto dei massimali e dei cumuli</w:t>
      </w:r>
    </w:p>
    <w:p w:rsidR="00E006F8" w:rsidRPr="00E006F8" w:rsidRDefault="00E006F8" w:rsidP="00B87A63">
      <w:pPr>
        <w:pStyle w:val="Paragrafoelenco"/>
        <w:numPr>
          <w:ilvl w:val="0"/>
          <w:numId w:val="25"/>
        </w:numPr>
        <w:tabs>
          <w:tab w:val="left" w:pos="473"/>
        </w:tabs>
        <w:overflowPunct/>
        <w:adjustRightInd/>
        <w:spacing w:before="154" w:line="360" w:lineRule="auto"/>
        <w:ind w:left="0" w:right="133"/>
        <w:contextualSpacing w:val="0"/>
        <w:jc w:val="both"/>
        <w:textAlignment w:val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 xml:space="preserve">Che all’impresa unica di cui sopra, negli ultimi tre esercizi finanziari (cioè anno in corso e due anni precedenti) NON SONO stati concessi aiuti ai sensi di alcuno dei regolamenti de </w:t>
      </w:r>
      <w:proofErr w:type="spellStart"/>
      <w:r w:rsidRPr="00E006F8">
        <w:rPr>
          <w:rFonts w:ascii="Arial" w:hAnsi="Arial" w:cs="Arial"/>
          <w:sz w:val="18"/>
          <w:szCs w:val="18"/>
        </w:rPr>
        <w:t>minimis</w:t>
      </w:r>
      <w:proofErr w:type="spellEnd"/>
      <w:r w:rsidRPr="00E006F8">
        <w:rPr>
          <w:rFonts w:ascii="Arial" w:hAnsi="Arial" w:cs="Arial"/>
          <w:sz w:val="18"/>
          <w:szCs w:val="18"/>
        </w:rPr>
        <w:t xml:space="preserve"> fra quelli successivamente</w:t>
      </w:r>
      <w:r w:rsidRPr="00E006F8">
        <w:rPr>
          <w:rFonts w:ascii="Arial" w:hAnsi="Arial" w:cs="Arial"/>
          <w:spacing w:val="-6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elencati,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tenuto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conto</w:t>
      </w:r>
      <w:r w:rsidRPr="00E006F8">
        <w:rPr>
          <w:rFonts w:ascii="Arial" w:hAnsi="Arial" w:cs="Arial"/>
          <w:spacing w:val="-3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anche</w:t>
      </w:r>
      <w:r w:rsidRPr="00E006F8">
        <w:rPr>
          <w:rFonts w:ascii="Arial" w:hAnsi="Arial" w:cs="Arial"/>
          <w:spacing w:val="-3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delle</w:t>
      </w:r>
      <w:r w:rsidRPr="00E006F8">
        <w:rPr>
          <w:rFonts w:ascii="Arial" w:hAnsi="Arial" w:cs="Arial"/>
          <w:spacing w:val="-3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disposizioni</w:t>
      </w:r>
      <w:r w:rsidRPr="00E006F8">
        <w:rPr>
          <w:rFonts w:ascii="Arial" w:hAnsi="Arial" w:cs="Arial"/>
          <w:spacing w:val="-6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relative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a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fusioni/acquisizioni</w:t>
      </w:r>
      <w:r w:rsidRPr="00E006F8">
        <w:rPr>
          <w:rFonts w:ascii="Arial" w:hAnsi="Arial" w:cs="Arial"/>
          <w:spacing w:val="-4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o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scissioni.</w:t>
      </w:r>
    </w:p>
    <w:p w:rsidR="00E006F8" w:rsidRPr="00E006F8" w:rsidRDefault="00E006F8" w:rsidP="00B87A63">
      <w:pPr>
        <w:pStyle w:val="Corpotesto"/>
        <w:spacing w:before="121" w:line="360" w:lineRule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oppure</w:t>
      </w:r>
    </w:p>
    <w:p w:rsidR="00E006F8" w:rsidRPr="00E006F8" w:rsidRDefault="00E006F8" w:rsidP="00B87A63">
      <w:pPr>
        <w:pStyle w:val="Paragrafoelenco"/>
        <w:numPr>
          <w:ilvl w:val="0"/>
          <w:numId w:val="25"/>
        </w:numPr>
        <w:tabs>
          <w:tab w:val="left" w:pos="474"/>
        </w:tabs>
        <w:overflowPunct/>
        <w:adjustRightInd/>
        <w:spacing w:before="154" w:line="360" w:lineRule="auto"/>
        <w:ind w:left="0" w:right="134"/>
        <w:contextualSpacing w:val="0"/>
        <w:jc w:val="both"/>
        <w:textAlignment w:val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 xml:space="preserve">Che all’impresa unica di cui sopra, negli ultimi tre esercizi finanziari (cioè anno in corso e due anni precedenti) SONO stati concessi i seguenti aiuti in regime de </w:t>
      </w:r>
      <w:proofErr w:type="spellStart"/>
      <w:r w:rsidRPr="00E006F8">
        <w:rPr>
          <w:rFonts w:ascii="Arial" w:hAnsi="Arial" w:cs="Arial"/>
          <w:sz w:val="18"/>
          <w:szCs w:val="18"/>
        </w:rPr>
        <w:t>minimis</w:t>
      </w:r>
      <w:proofErr w:type="spellEnd"/>
      <w:r w:rsidRPr="00E006F8">
        <w:rPr>
          <w:rFonts w:ascii="Arial" w:hAnsi="Arial" w:cs="Arial"/>
          <w:sz w:val="18"/>
          <w:szCs w:val="18"/>
        </w:rPr>
        <w:t>, tenuto conto anche delle disposizioni relative a fusioni/acquisizioni o</w:t>
      </w:r>
      <w:r w:rsidRPr="00E006F8">
        <w:rPr>
          <w:rFonts w:ascii="Arial" w:hAnsi="Arial" w:cs="Arial"/>
          <w:spacing w:val="-9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scissioni:</w:t>
      </w:r>
    </w:p>
    <w:p w:rsidR="00E006F8" w:rsidRPr="00E006F8" w:rsidRDefault="00E006F8" w:rsidP="00B87A63">
      <w:pPr>
        <w:pStyle w:val="Paragrafoelenco"/>
        <w:numPr>
          <w:ilvl w:val="0"/>
          <w:numId w:val="23"/>
        </w:numPr>
        <w:tabs>
          <w:tab w:val="left" w:pos="834"/>
        </w:tabs>
        <w:overflowPunct/>
        <w:adjustRightInd/>
        <w:spacing w:before="118" w:line="360" w:lineRule="auto"/>
        <w:ind w:left="0" w:right="135"/>
        <w:contextualSpacing w:val="0"/>
        <w:jc w:val="both"/>
        <w:textAlignment w:val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Reg.</w:t>
      </w:r>
      <w:r w:rsidRPr="00E006F8">
        <w:rPr>
          <w:rFonts w:ascii="Arial" w:hAnsi="Arial" w:cs="Arial"/>
          <w:spacing w:val="-11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UE</w:t>
      </w:r>
      <w:r w:rsidRPr="00E006F8">
        <w:rPr>
          <w:rFonts w:ascii="Arial" w:hAnsi="Arial" w:cs="Arial"/>
          <w:spacing w:val="-12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360/2012</w:t>
      </w:r>
      <w:r w:rsidRPr="00E006F8">
        <w:rPr>
          <w:rFonts w:ascii="Arial" w:hAnsi="Arial" w:cs="Arial"/>
          <w:spacing w:val="-9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–</w:t>
      </w:r>
      <w:r w:rsidRPr="00E006F8">
        <w:rPr>
          <w:rFonts w:ascii="Arial" w:hAnsi="Arial" w:cs="Arial"/>
          <w:spacing w:val="-10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Aiuti</w:t>
      </w:r>
      <w:r w:rsidRPr="00E006F8">
        <w:rPr>
          <w:rFonts w:ascii="Arial" w:hAnsi="Arial" w:cs="Arial"/>
          <w:spacing w:val="-12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de</w:t>
      </w:r>
      <w:r w:rsidRPr="00E006F8">
        <w:rPr>
          <w:rFonts w:ascii="Arial" w:hAnsi="Arial" w:cs="Arial"/>
          <w:spacing w:val="-11"/>
          <w:sz w:val="18"/>
          <w:szCs w:val="18"/>
        </w:rPr>
        <w:t xml:space="preserve"> </w:t>
      </w:r>
      <w:proofErr w:type="spellStart"/>
      <w:r w:rsidRPr="00E006F8">
        <w:rPr>
          <w:rFonts w:ascii="Arial" w:hAnsi="Arial" w:cs="Arial"/>
          <w:sz w:val="18"/>
          <w:szCs w:val="18"/>
        </w:rPr>
        <w:t>minimis</w:t>
      </w:r>
      <w:proofErr w:type="spellEnd"/>
      <w:r w:rsidRPr="00E006F8">
        <w:rPr>
          <w:rFonts w:ascii="Arial" w:hAnsi="Arial" w:cs="Arial"/>
          <w:spacing w:val="-9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per</w:t>
      </w:r>
      <w:r w:rsidRPr="00E006F8">
        <w:rPr>
          <w:rFonts w:ascii="Arial" w:hAnsi="Arial" w:cs="Arial"/>
          <w:spacing w:val="-10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servizi</w:t>
      </w:r>
      <w:r w:rsidRPr="00E006F8">
        <w:rPr>
          <w:rFonts w:ascii="Arial" w:hAnsi="Arial" w:cs="Arial"/>
          <w:spacing w:val="-12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di</w:t>
      </w:r>
      <w:r w:rsidRPr="00E006F8">
        <w:rPr>
          <w:rFonts w:ascii="Arial" w:hAnsi="Arial" w:cs="Arial"/>
          <w:spacing w:val="-12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interesse</w:t>
      </w:r>
      <w:r w:rsidRPr="00E006F8">
        <w:rPr>
          <w:rFonts w:ascii="Arial" w:hAnsi="Arial" w:cs="Arial"/>
          <w:spacing w:val="-10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economico</w:t>
      </w:r>
      <w:r w:rsidRPr="00E006F8">
        <w:rPr>
          <w:rFonts w:ascii="Arial" w:hAnsi="Arial" w:cs="Arial"/>
          <w:spacing w:val="-11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generale</w:t>
      </w:r>
      <w:r w:rsidRPr="00E006F8">
        <w:rPr>
          <w:rFonts w:ascii="Arial" w:hAnsi="Arial" w:cs="Arial"/>
          <w:spacing w:val="-11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(massimale</w:t>
      </w:r>
      <w:r w:rsidRPr="00E006F8">
        <w:rPr>
          <w:rFonts w:ascii="Arial" w:hAnsi="Arial" w:cs="Arial"/>
          <w:spacing w:val="-10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500.000 euro/triennio)</w:t>
      </w:r>
    </w:p>
    <w:p w:rsidR="00E006F8" w:rsidRPr="00E006F8" w:rsidRDefault="00E006F8" w:rsidP="00B87A63">
      <w:pPr>
        <w:pStyle w:val="Paragrafoelenco"/>
        <w:numPr>
          <w:ilvl w:val="0"/>
          <w:numId w:val="23"/>
        </w:numPr>
        <w:tabs>
          <w:tab w:val="left" w:pos="834"/>
        </w:tabs>
        <w:overflowPunct/>
        <w:adjustRightInd/>
        <w:spacing w:before="117" w:line="360" w:lineRule="auto"/>
        <w:ind w:left="0"/>
        <w:contextualSpacing w:val="0"/>
        <w:jc w:val="both"/>
        <w:textAlignment w:val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Reg.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UE</w:t>
      </w:r>
      <w:r w:rsidRPr="00E006F8">
        <w:rPr>
          <w:rFonts w:ascii="Arial" w:hAnsi="Arial" w:cs="Arial"/>
          <w:spacing w:val="-6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1407/2013</w:t>
      </w:r>
      <w:r w:rsidRPr="00E006F8">
        <w:rPr>
          <w:rFonts w:ascii="Arial" w:hAnsi="Arial" w:cs="Arial"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–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Aiuti</w:t>
      </w:r>
      <w:r w:rsidRPr="00E006F8">
        <w:rPr>
          <w:rFonts w:ascii="Arial" w:hAnsi="Arial" w:cs="Arial"/>
          <w:spacing w:val="-3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de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proofErr w:type="spellStart"/>
      <w:r w:rsidRPr="00E006F8">
        <w:rPr>
          <w:rFonts w:ascii="Arial" w:hAnsi="Arial" w:cs="Arial"/>
          <w:sz w:val="18"/>
          <w:szCs w:val="18"/>
        </w:rPr>
        <w:t>minimis</w:t>
      </w:r>
      <w:proofErr w:type="spellEnd"/>
      <w:r w:rsidRPr="00E006F8">
        <w:rPr>
          <w:rFonts w:ascii="Arial" w:hAnsi="Arial" w:cs="Arial"/>
          <w:sz w:val="18"/>
          <w:szCs w:val="18"/>
        </w:rPr>
        <w:t>,</w:t>
      </w:r>
      <w:r w:rsidRPr="00E006F8">
        <w:rPr>
          <w:rFonts w:ascii="Arial" w:hAnsi="Arial" w:cs="Arial"/>
          <w:spacing w:val="-4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regolamento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generale</w:t>
      </w:r>
      <w:r w:rsidRPr="00E006F8">
        <w:rPr>
          <w:rFonts w:ascii="Arial" w:hAnsi="Arial" w:cs="Arial"/>
          <w:spacing w:val="-4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(massimale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200.000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euro/triennio)</w:t>
      </w:r>
    </w:p>
    <w:p w:rsidR="00E006F8" w:rsidRPr="00E006F8" w:rsidRDefault="00E006F8" w:rsidP="00B87A63">
      <w:pPr>
        <w:pStyle w:val="Paragrafoelenco"/>
        <w:numPr>
          <w:ilvl w:val="0"/>
          <w:numId w:val="23"/>
        </w:numPr>
        <w:tabs>
          <w:tab w:val="left" w:pos="834"/>
        </w:tabs>
        <w:overflowPunct/>
        <w:adjustRightInd/>
        <w:spacing w:before="154" w:line="360" w:lineRule="auto"/>
        <w:ind w:left="0"/>
        <w:contextualSpacing w:val="0"/>
        <w:jc w:val="both"/>
        <w:textAlignment w:val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Reg.</w:t>
      </w:r>
      <w:r w:rsidRPr="00E006F8">
        <w:rPr>
          <w:rFonts w:ascii="Arial" w:hAnsi="Arial" w:cs="Arial"/>
          <w:spacing w:val="-7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UE</w:t>
      </w:r>
      <w:r w:rsidRPr="00E006F8">
        <w:rPr>
          <w:rFonts w:ascii="Arial" w:hAnsi="Arial" w:cs="Arial"/>
          <w:spacing w:val="-7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717/2014</w:t>
      </w:r>
      <w:r w:rsidRPr="00E006F8">
        <w:rPr>
          <w:rFonts w:ascii="Arial" w:hAnsi="Arial" w:cs="Arial"/>
          <w:spacing w:val="-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–</w:t>
      </w:r>
      <w:r w:rsidRPr="00E006F8">
        <w:rPr>
          <w:rFonts w:ascii="Arial" w:hAnsi="Arial" w:cs="Arial"/>
          <w:spacing w:val="-4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Aiuti</w:t>
      </w:r>
      <w:r w:rsidRPr="00E006F8">
        <w:rPr>
          <w:rFonts w:ascii="Arial" w:hAnsi="Arial" w:cs="Arial"/>
          <w:spacing w:val="-6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de</w:t>
      </w:r>
      <w:r w:rsidRPr="00E006F8">
        <w:rPr>
          <w:rFonts w:ascii="Arial" w:hAnsi="Arial" w:cs="Arial"/>
          <w:spacing w:val="-7"/>
          <w:sz w:val="18"/>
          <w:szCs w:val="18"/>
        </w:rPr>
        <w:t xml:space="preserve"> </w:t>
      </w:r>
      <w:proofErr w:type="spellStart"/>
      <w:r w:rsidRPr="00E006F8">
        <w:rPr>
          <w:rFonts w:ascii="Arial" w:hAnsi="Arial" w:cs="Arial"/>
          <w:sz w:val="18"/>
          <w:szCs w:val="18"/>
        </w:rPr>
        <w:t>minimis</w:t>
      </w:r>
      <w:proofErr w:type="spellEnd"/>
      <w:r w:rsidRPr="00E006F8">
        <w:rPr>
          <w:rFonts w:ascii="Arial" w:hAnsi="Arial" w:cs="Arial"/>
          <w:spacing w:val="-6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per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la</w:t>
      </w:r>
      <w:r w:rsidRPr="00E006F8">
        <w:rPr>
          <w:rFonts w:ascii="Arial" w:hAnsi="Arial" w:cs="Arial"/>
          <w:spacing w:val="-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pesca</w:t>
      </w:r>
      <w:r w:rsidRPr="00E006F8">
        <w:rPr>
          <w:rFonts w:ascii="Arial" w:hAnsi="Arial" w:cs="Arial"/>
          <w:spacing w:val="-7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e</w:t>
      </w:r>
      <w:r w:rsidRPr="00E006F8">
        <w:rPr>
          <w:rFonts w:ascii="Arial" w:hAnsi="Arial" w:cs="Arial"/>
          <w:spacing w:val="-5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l’acquacoltura</w:t>
      </w:r>
      <w:r w:rsidRPr="00E006F8">
        <w:rPr>
          <w:rFonts w:ascii="Arial" w:hAnsi="Arial" w:cs="Arial"/>
          <w:spacing w:val="-7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(massimale</w:t>
      </w:r>
      <w:r w:rsidRPr="00E006F8">
        <w:rPr>
          <w:rFonts w:ascii="Arial" w:hAnsi="Arial" w:cs="Arial"/>
          <w:spacing w:val="-7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100.000</w:t>
      </w:r>
      <w:r w:rsidRPr="00E006F8">
        <w:rPr>
          <w:rFonts w:ascii="Arial" w:hAnsi="Arial" w:cs="Arial"/>
          <w:spacing w:val="-8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euro/triennio)</w:t>
      </w:r>
    </w:p>
    <w:p w:rsidR="00E006F8" w:rsidRDefault="00E006F8" w:rsidP="00B87A63">
      <w:pPr>
        <w:pStyle w:val="Paragrafoelenco"/>
        <w:numPr>
          <w:ilvl w:val="0"/>
          <w:numId w:val="23"/>
        </w:numPr>
        <w:tabs>
          <w:tab w:val="left" w:pos="835"/>
        </w:tabs>
        <w:overflowPunct/>
        <w:adjustRightInd/>
        <w:spacing w:before="154" w:line="360" w:lineRule="auto"/>
        <w:ind w:left="0" w:right="338" w:firstLine="2"/>
        <w:contextualSpacing w:val="0"/>
        <w:textAlignment w:val="auto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 xml:space="preserve">Reg. UE 1408/2013, così come modificato dal Reg. (UE) 316/2019  – Aiuti de </w:t>
      </w:r>
      <w:proofErr w:type="spellStart"/>
      <w:r w:rsidRPr="00E006F8">
        <w:rPr>
          <w:rFonts w:ascii="Arial" w:hAnsi="Arial" w:cs="Arial"/>
          <w:sz w:val="18"/>
          <w:szCs w:val="18"/>
        </w:rPr>
        <w:t>minimis</w:t>
      </w:r>
      <w:proofErr w:type="spellEnd"/>
      <w:r w:rsidRPr="00E006F8">
        <w:rPr>
          <w:rFonts w:ascii="Arial" w:hAnsi="Arial" w:cs="Arial"/>
          <w:sz w:val="18"/>
          <w:szCs w:val="18"/>
        </w:rPr>
        <w:t xml:space="preserve"> per la produzione agricola (massimale 20.000 euro/triennio) Come</w:t>
      </w:r>
      <w:r w:rsidRPr="00E006F8">
        <w:rPr>
          <w:rFonts w:ascii="Arial" w:hAnsi="Arial" w:cs="Arial"/>
          <w:spacing w:val="-2"/>
          <w:sz w:val="18"/>
          <w:szCs w:val="18"/>
        </w:rPr>
        <w:t xml:space="preserve"> </w:t>
      </w:r>
      <w:r w:rsidRPr="00E006F8">
        <w:rPr>
          <w:rFonts w:ascii="Arial" w:hAnsi="Arial" w:cs="Arial"/>
          <w:sz w:val="18"/>
          <w:szCs w:val="18"/>
        </w:rPr>
        <w:t>segue:</w:t>
      </w:r>
    </w:p>
    <w:p w:rsidR="00564BAE" w:rsidRPr="00E006F8" w:rsidRDefault="00564BAE" w:rsidP="00F22BC4">
      <w:pPr>
        <w:pStyle w:val="Paragrafoelenco"/>
        <w:tabs>
          <w:tab w:val="left" w:pos="835"/>
        </w:tabs>
        <w:overflowPunct/>
        <w:adjustRightInd/>
        <w:spacing w:before="154" w:line="360" w:lineRule="auto"/>
        <w:ind w:left="2" w:right="338"/>
        <w:contextualSpacing w:val="0"/>
        <w:textAlignment w:val="auto"/>
        <w:rPr>
          <w:rFonts w:ascii="Arial" w:hAnsi="Arial" w:cs="Arial"/>
          <w:sz w:val="18"/>
          <w:szCs w:val="18"/>
        </w:rPr>
      </w:pPr>
    </w:p>
    <w:p w:rsidR="00E006F8" w:rsidRPr="00E006F8" w:rsidRDefault="001A7434" w:rsidP="00B87A63">
      <w:pPr>
        <w:tabs>
          <w:tab w:val="left" w:pos="835"/>
        </w:tabs>
        <w:spacing w:before="154" w:line="360" w:lineRule="auto"/>
        <w:ind w:right="33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bidi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74.5pt;margin-top:4.05pt;width:464.3pt;height:179.25pt;z-index:2516602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73"/>
                    <w:gridCol w:w="1771"/>
                    <w:gridCol w:w="1771"/>
                    <w:gridCol w:w="1773"/>
                    <w:gridCol w:w="1771"/>
                    <w:gridCol w:w="1411"/>
                  </w:tblGrid>
                  <w:tr w:rsidR="00E006F8">
                    <w:trPr>
                      <w:trHeight w:val="918"/>
                    </w:trPr>
                    <w:tc>
                      <w:tcPr>
                        <w:tcW w:w="773" w:type="dxa"/>
                      </w:tcPr>
                      <w:p w:rsidR="00E006F8" w:rsidRPr="00564BAE" w:rsidRDefault="00E006F8">
                        <w:pPr>
                          <w:pStyle w:val="TableParagraph"/>
                          <w:spacing w:before="9"/>
                          <w:rPr>
                            <w:b/>
                            <w:sz w:val="18"/>
                            <w:szCs w:val="18"/>
                          </w:rPr>
                        </w:pPr>
                      </w:p>
                      <w:p w:rsidR="00E006F8" w:rsidRPr="00564BAE" w:rsidRDefault="00E006F8">
                        <w:pPr>
                          <w:pStyle w:val="TableParagraph"/>
                          <w:ind w:left="152"/>
                          <w:rPr>
                            <w:sz w:val="18"/>
                            <w:szCs w:val="18"/>
                          </w:rPr>
                        </w:pPr>
                        <w:r w:rsidRPr="00564BAE">
                          <w:rPr>
                            <w:sz w:val="18"/>
                            <w:szCs w:val="18"/>
                          </w:rPr>
                          <w:t>Anno</w:t>
                        </w: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ind w:left="196" w:right="133" w:hanging="46"/>
                          <w:rPr>
                            <w:sz w:val="18"/>
                            <w:szCs w:val="18"/>
                            <w:lang w:val="it-IT"/>
                          </w:rPr>
                        </w:pPr>
                        <w:r w:rsidRPr="00564BAE">
                          <w:rPr>
                            <w:sz w:val="18"/>
                            <w:szCs w:val="18"/>
                            <w:lang w:val="it-IT"/>
                          </w:rPr>
                          <w:t xml:space="preserve">Regolamento </w:t>
                        </w:r>
                        <w:r w:rsidRPr="00564BAE">
                          <w:rPr>
                            <w:spacing w:val="-5"/>
                            <w:sz w:val="18"/>
                            <w:szCs w:val="18"/>
                            <w:lang w:val="it-IT"/>
                          </w:rPr>
                          <w:t xml:space="preserve">de </w:t>
                        </w:r>
                        <w:proofErr w:type="spellStart"/>
                        <w:r w:rsidRPr="00564BAE">
                          <w:rPr>
                            <w:sz w:val="18"/>
                            <w:szCs w:val="18"/>
                            <w:lang w:val="it-IT"/>
                          </w:rPr>
                          <w:t>minimis</w:t>
                        </w:r>
                        <w:proofErr w:type="spellEnd"/>
                        <w:r w:rsidRPr="00564BAE">
                          <w:rPr>
                            <w:sz w:val="18"/>
                            <w:szCs w:val="18"/>
                            <w:lang w:val="it-IT"/>
                          </w:rPr>
                          <w:t xml:space="preserve"> in</w:t>
                        </w:r>
                        <w:r w:rsidRPr="00564BAE">
                          <w:rPr>
                            <w:spacing w:val="-11"/>
                            <w:sz w:val="18"/>
                            <w:szCs w:val="18"/>
                            <w:lang w:val="it-IT"/>
                          </w:rPr>
                          <w:t xml:space="preserve"> </w:t>
                        </w:r>
                        <w:r w:rsidRPr="00564BAE">
                          <w:rPr>
                            <w:sz w:val="18"/>
                            <w:szCs w:val="18"/>
                            <w:lang w:val="it-IT"/>
                          </w:rPr>
                          <w:t>base</w:t>
                        </w:r>
                      </w:p>
                      <w:p w:rsidR="00E006F8" w:rsidRPr="00564BAE" w:rsidRDefault="00E006F8">
                        <w:pPr>
                          <w:pStyle w:val="TableParagraph"/>
                          <w:spacing w:line="230" w:lineRule="exact"/>
                          <w:ind w:left="172" w:right="164" w:firstLine="35"/>
                          <w:rPr>
                            <w:sz w:val="18"/>
                            <w:szCs w:val="18"/>
                            <w:lang w:val="it-IT"/>
                          </w:rPr>
                        </w:pPr>
                        <w:r w:rsidRPr="00564BAE">
                          <w:rPr>
                            <w:sz w:val="18"/>
                            <w:szCs w:val="18"/>
                            <w:lang w:val="it-IT"/>
                          </w:rPr>
                          <w:t>al quale è stato concesso</w:t>
                        </w:r>
                        <w:r w:rsidRPr="00564BAE">
                          <w:rPr>
                            <w:spacing w:val="2"/>
                            <w:sz w:val="18"/>
                            <w:szCs w:val="18"/>
                            <w:lang w:val="it-IT"/>
                          </w:rPr>
                          <w:t xml:space="preserve"> </w:t>
                        </w:r>
                        <w:r w:rsidRPr="00564BAE">
                          <w:rPr>
                            <w:spacing w:val="-3"/>
                            <w:sz w:val="18"/>
                            <w:szCs w:val="18"/>
                            <w:lang w:val="it-IT"/>
                          </w:rPr>
                          <w:t>l’premio</w:t>
                        </w: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spacing w:before="112"/>
                          <w:ind w:left="218" w:right="208" w:firstLine="2"/>
                          <w:jc w:val="center"/>
                          <w:rPr>
                            <w:sz w:val="18"/>
                            <w:szCs w:val="18"/>
                            <w:lang w:val="it-IT"/>
                          </w:rPr>
                        </w:pPr>
                        <w:r w:rsidRPr="00564BAE">
                          <w:rPr>
                            <w:sz w:val="18"/>
                            <w:szCs w:val="18"/>
                            <w:lang w:val="it-IT"/>
                          </w:rPr>
                          <w:t>Impresa cui è stato concesso l’premio (CUAA)</w:t>
                        </w:r>
                      </w:p>
                    </w:tc>
                    <w:tc>
                      <w:tcPr>
                        <w:tcW w:w="1773" w:type="dxa"/>
                      </w:tcPr>
                      <w:p w:rsidR="00E006F8" w:rsidRPr="00564BAE" w:rsidRDefault="00E006F8">
                        <w:pPr>
                          <w:pStyle w:val="TableParagraph"/>
                          <w:spacing w:before="9"/>
                          <w:rPr>
                            <w:b/>
                            <w:sz w:val="18"/>
                            <w:szCs w:val="18"/>
                            <w:lang w:val="it-IT"/>
                          </w:rPr>
                        </w:pPr>
                      </w:p>
                      <w:p w:rsidR="00E006F8" w:rsidRPr="00564BAE" w:rsidRDefault="00E006F8">
                        <w:pPr>
                          <w:pStyle w:val="TableParagraph"/>
                          <w:ind w:left="136"/>
                          <w:rPr>
                            <w:sz w:val="18"/>
                            <w:szCs w:val="18"/>
                          </w:rPr>
                        </w:pPr>
                        <w:proofErr w:type="spellStart"/>
                        <w:r w:rsidRPr="00564BAE">
                          <w:rPr>
                            <w:sz w:val="18"/>
                            <w:szCs w:val="18"/>
                          </w:rPr>
                          <w:t>Ente</w:t>
                        </w:r>
                        <w:proofErr w:type="spellEnd"/>
                        <w:r w:rsidRPr="00564BAE"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564BAE">
                          <w:rPr>
                            <w:sz w:val="18"/>
                            <w:szCs w:val="18"/>
                          </w:rPr>
                          <w:t>concedente</w:t>
                        </w:r>
                        <w:proofErr w:type="spellEnd"/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spacing w:before="9"/>
                          <w:rPr>
                            <w:b/>
                            <w:sz w:val="18"/>
                            <w:szCs w:val="18"/>
                            <w:lang w:val="it-IT"/>
                          </w:rPr>
                        </w:pPr>
                      </w:p>
                      <w:p w:rsidR="00E006F8" w:rsidRPr="00564BAE" w:rsidRDefault="00E006F8">
                        <w:pPr>
                          <w:pStyle w:val="TableParagraph"/>
                          <w:ind w:left="286" w:right="227" w:hanging="29"/>
                          <w:rPr>
                            <w:sz w:val="18"/>
                            <w:szCs w:val="18"/>
                            <w:lang w:val="it-IT"/>
                          </w:rPr>
                        </w:pPr>
                        <w:r w:rsidRPr="00564BAE">
                          <w:rPr>
                            <w:sz w:val="18"/>
                            <w:szCs w:val="18"/>
                            <w:lang w:val="it-IT"/>
                          </w:rPr>
                          <w:t>Norma che ha istituito l’premio</w:t>
                        </w:r>
                      </w:p>
                    </w:tc>
                    <w:tc>
                      <w:tcPr>
                        <w:tcW w:w="1411" w:type="dxa"/>
                      </w:tcPr>
                      <w:p w:rsidR="00E006F8" w:rsidRPr="00564BAE" w:rsidRDefault="00E006F8">
                        <w:pPr>
                          <w:pStyle w:val="TableParagraph"/>
                          <w:ind w:left="200" w:right="188"/>
                          <w:jc w:val="center"/>
                          <w:rPr>
                            <w:sz w:val="18"/>
                            <w:szCs w:val="18"/>
                            <w:lang w:val="it-IT"/>
                          </w:rPr>
                        </w:pPr>
                        <w:r w:rsidRPr="00564BAE">
                          <w:rPr>
                            <w:sz w:val="18"/>
                            <w:szCs w:val="18"/>
                            <w:lang w:val="it-IT"/>
                          </w:rPr>
                          <w:t>Premio concesso o</w:t>
                        </w:r>
                      </w:p>
                      <w:p w:rsidR="00E006F8" w:rsidRPr="00564BAE" w:rsidRDefault="00E006F8">
                        <w:pPr>
                          <w:pStyle w:val="TableParagraph"/>
                          <w:spacing w:line="230" w:lineRule="exact"/>
                          <w:ind w:left="199" w:right="188"/>
                          <w:jc w:val="center"/>
                          <w:rPr>
                            <w:sz w:val="18"/>
                            <w:szCs w:val="18"/>
                            <w:lang w:val="it-IT"/>
                          </w:rPr>
                        </w:pPr>
                        <w:r w:rsidRPr="00564BAE">
                          <w:rPr>
                            <w:sz w:val="18"/>
                            <w:szCs w:val="18"/>
                            <w:lang w:val="it-IT"/>
                          </w:rPr>
                          <w:t>effettivo EURO</w:t>
                        </w:r>
                      </w:p>
                    </w:tc>
                  </w:tr>
                  <w:tr w:rsidR="00E006F8">
                    <w:trPr>
                      <w:trHeight w:val="459"/>
                    </w:trPr>
                    <w:tc>
                      <w:tcPr>
                        <w:tcW w:w="773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3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41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</w:tr>
                  <w:tr w:rsidR="00E006F8">
                    <w:trPr>
                      <w:trHeight w:val="460"/>
                    </w:trPr>
                    <w:tc>
                      <w:tcPr>
                        <w:tcW w:w="773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3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41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</w:tr>
                  <w:tr w:rsidR="00E006F8">
                    <w:trPr>
                      <w:trHeight w:val="460"/>
                    </w:trPr>
                    <w:tc>
                      <w:tcPr>
                        <w:tcW w:w="773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3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41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</w:tr>
                  <w:tr w:rsidR="00E006F8">
                    <w:trPr>
                      <w:trHeight w:val="458"/>
                    </w:trPr>
                    <w:tc>
                      <w:tcPr>
                        <w:tcW w:w="773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3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77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  <w:tc>
                      <w:tcPr>
                        <w:tcW w:w="141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  <w:lang w:val="it-IT"/>
                          </w:rPr>
                        </w:pPr>
                      </w:p>
                    </w:tc>
                  </w:tr>
                  <w:tr w:rsidR="00E006F8">
                    <w:trPr>
                      <w:trHeight w:val="460"/>
                    </w:trPr>
                    <w:tc>
                      <w:tcPr>
                        <w:tcW w:w="7859" w:type="dxa"/>
                        <w:gridSpan w:val="5"/>
                      </w:tcPr>
                      <w:p w:rsidR="00E006F8" w:rsidRPr="00564BAE" w:rsidRDefault="00E006F8">
                        <w:pPr>
                          <w:pStyle w:val="TableParagraph"/>
                          <w:spacing w:before="112"/>
                          <w:ind w:right="97"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564BAE">
                          <w:rPr>
                            <w:sz w:val="18"/>
                            <w:szCs w:val="18"/>
                          </w:rPr>
                          <w:t>TOTALE Euro</w:t>
                        </w:r>
                      </w:p>
                    </w:tc>
                    <w:tc>
                      <w:tcPr>
                        <w:tcW w:w="1411" w:type="dxa"/>
                      </w:tcPr>
                      <w:p w:rsidR="00E006F8" w:rsidRPr="00564BAE" w:rsidRDefault="00E006F8">
                        <w:pPr>
                          <w:pStyle w:val="TableParagraph"/>
                          <w:rPr>
                            <w:rFonts w:ascii="Times New Roman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E006F8" w:rsidRDefault="00E006F8" w:rsidP="00E006F8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</w:p>
    <w:p w:rsidR="00E006F8" w:rsidRPr="00E006F8" w:rsidRDefault="00E006F8" w:rsidP="00B87A63">
      <w:pPr>
        <w:tabs>
          <w:tab w:val="left" w:pos="835"/>
        </w:tabs>
        <w:spacing w:before="154" w:line="360" w:lineRule="auto"/>
        <w:ind w:right="338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tabs>
          <w:tab w:val="left" w:pos="835"/>
        </w:tabs>
        <w:spacing w:before="154" w:line="360" w:lineRule="auto"/>
        <w:ind w:right="338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tabs>
          <w:tab w:val="left" w:pos="835"/>
        </w:tabs>
        <w:spacing w:before="154" w:line="360" w:lineRule="auto"/>
        <w:ind w:right="338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pStyle w:val="Corpotesto"/>
        <w:spacing w:line="360" w:lineRule="auto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pStyle w:val="Corpotesto"/>
        <w:spacing w:line="360" w:lineRule="auto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pStyle w:val="Corpotesto"/>
        <w:spacing w:line="360" w:lineRule="auto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pStyle w:val="Corpotesto"/>
        <w:spacing w:line="360" w:lineRule="auto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pStyle w:val="Corpotesto"/>
        <w:spacing w:line="360" w:lineRule="auto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pStyle w:val="Testopredefinito1"/>
        <w:spacing w:before="120" w:after="120"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E006F8">
        <w:rPr>
          <w:rFonts w:ascii="Arial" w:hAnsi="Arial" w:cs="Arial"/>
          <w:b/>
          <w:bCs/>
          <w:sz w:val="18"/>
          <w:szCs w:val="18"/>
        </w:rPr>
        <w:t>allega:</w:t>
      </w:r>
    </w:p>
    <w:p w:rsidR="00E006F8" w:rsidRPr="00E006F8" w:rsidRDefault="00E006F8" w:rsidP="00B87A63">
      <w:pPr>
        <w:widowControl/>
        <w:numPr>
          <w:ilvl w:val="0"/>
          <w:numId w:val="19"/>
        </w:numPr>
        <w:suppressAutoHyphens/>
        <w:autoSpaceDN/>
        <w:adjustRightInd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 xml:space="preserve">copie </w:t>
      </w:r>
      <w:proofErr w:type="spellStart"/>
      <w:r w:rsidRPr="00E006F8">
        <w:rPr>
          <w:rFonts w:ascii="Arial" w:hAnsi="Arial" w:cs="Arial"/>
          <w:sz w:val="18"/>
          <w:szCs w:val="18"/>
        </w:rPr>
        <w:t>conformizzate</w:t>
      </w:r>
      <w:proofErr w:type="spellEnd"/>
      <w:r w:rsidRPr="00E006F8">
        <w:rPr>
          <w:rFonts w:ascii="Arial" w:hAnsi="Arial" w:cs="Arial"/>
          <w:sz w:val="18"/>
          <w:szCs w:val="18"/>
        </w:rPr>
        <w:t xml:space="preserve"> ai sensi dell'art 19 del D.P.R. 445/2000 delle fatture e delle relative quietanze (o documenti contabili equipollenti di acquisto) con indicazione del codice identificativo per singolo capo acquistato e relativo importo di acquisto;</w:t>
      </w:r>
    </w:p>
    <w:p w:rsidR="00E006F8" w:rsidRPr="00E006F8" w:rsidRDefault="00E006F8" w:rsidP="00B87A63">
      <w:pPr>
        <w:widowControl/>
        <w:numPr>
          <w:ilvl w:val="0"/>
          <w:numId w:val="19"/>
        </w:numPr>
        <w:suppressAutoHyphens/>
        <w:autoSpaceDN/>
        <w:adjustRightInd/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 xml:space="preserve">specifica alle fatture esitate, con indicazione del codice identificativo per singolo capo acquistato e relativo importo di acquisto, prodotta sotto forma di autocertificazione dal fornitore ai sensi degli artt. 46 e 47 del D.P.R. 445/2000 (l'autocertificazione è corredata del documento di riconoscimento/identità del sottoscrittore);  </w:t>
      </w:r>
    </w:p>
    <w:p w:rsidR="00E006F8" w:rsidRPr="00E006F8" w:rsidRDefault="00E006F8" w:rsidP="00B87A63">
      <w:pPr>
        <w:numPr>
          <w:ilvl w:val="0"/>
          <w:numId w:val="19"/>
        </w:numPr>
        <w:tabs>
          <w:tab w:val="left" w:pos="4755"/>
        </w:tabs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 xml:space="preserve">copia </w:t>
      </w:r>
      <w:proofErr w:type="spellStart"/>
      <w:r w:rsidRPr="00E006F8">
        <w:rPr>
          <w:rFonts w:ascii="Arial" w:hAnsi="Arial" w:cs="Arial"/>
          <w:sz w:val="18"/>
          <w:szCs w:val="18"/>
        </w:rPr>
        <w:t>conformizzata</w:t>
      </w:r>
      <w:proofErr w:type="spellEnd"/>
      <w:r w:rsidRPr="00E006F8">
        <w:rPr>
          <w:rFonts w:ascii="Arial" w:hAnsi="Arial" w:cs="Arial"/>
          <w:sz w:val="18"/>
          <w:szCs w:val="18"/>
        </w:rPr>
        <w:t xml:space="preserve"> ai sensi dell'art 19 del D.P.R. 445/2000 del certificato genealogico rilasciato dall’Associazione </w:t>
      </w:r>
      <w:r w:rsidRPr="00E006F8">
        <w:rPr>
          <w:rFonts w:ascii="Arial" w:hAnsi="Arial" w:cs="Arial"/>
          <w:sz w:val="18"/>
          <w:szCs w:val="18"/>
        </w:rPr>
        <w:lastRenderedPageBreak/>
        <w:t>Provinciale Allevatori competente per territorio, che attesta l’appartenenza dei capi acquistati al relativo Libro genealogico o al Registro anagrafico di razza e l’età e la categoria di pertinenza;</w:t>
      </w:r>
    </w:p>
    <w:p w:rsidR="00E006F8" w:rsidRPr="00E006F8" w:rsidRDefault="00E006F8" w:rsidP="00B87A63">
      <w:pPr>
        <w:numPr>
          <w:ilvl w:val="0"/>
          <w:numId w:val="19"/>
        </w:numPr>
        <w:tabs>
          <w:tab w:val="left" w:pos="4755"/>
        </w:tabs>
        <w:spacing w:line="360" w:lineRule="auto"/>
        <w:ind w:left="0"/>
        <w:jc w:val="both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documento di riconoscimento/identità;</w:t>
      </w:r>
    </w:p>
    <w:p w:rsidR="00E006F8" w:rsidRPr="00E006F8" w:rsidRDefault="00E006F8" w:rsidP="00B87A63">
      <w:pPr>
        <w:numPr>
          <w:ilvl w:val="0"/>
          <w:numId w:val="19"/>
        </w:numPr>
        <w:tabs>
          <w:tab w:val="left" w:pos="4755"/>
        </w:tabs>
        <w:spacing w:line="480" w:lineRule="auto"/>
        <w:ind w:left="0" w:hanging="357"/>
        <w:jc w:val="both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altro: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006F8" w:rsidRPr="00E006F8" w:rsidRDefault="00E006F8" w:rsidP="00B87A63">
      <w:pPr>
        <w:spacing w:before="240" w:after="120" w:line="360" w:lineRule="auto"/>
        <w:jc w:val="both"/>
        <w:rPr>
          <w:rFonts w:ascii="Arial" w:hAnsi="Arial" w:cs="Arial"/>
          <w:sz w:val="18"/>
          <w:szCs w:val="18"/>
        </w:rPr>
      </w:pPr>
      <w:r w:rsidRPr="00E006F8">
        <w:rPr>
          <w:rFonts w:ascii="Arial" w:hAnsi="Arial" w:cs="Arial"/>
          <w:sz w:val="18"/>
          <w:szCs w:val="18"/>
        </w:rPr>
        <w:t>Si riserva di presentare l'ulteriore documentazione che gli verrà eventualmente richiesta.</w:t>
      </w:r>
    </w:p>
    <w:p w:rsidR="00E006F8" w:rsidRPr="00E006F8" w:rsidRDefault="00E006F8" w:rsidP="00B87A63">
      <w:pPr>
        <w:spacing w:before="240" w:after="120" w:line="360" w:lineRule="auto"/>
        <w:jc w:val="both"/>
        <w:rPr>
          <w:rFonts w:ascii="Arial" w:hAnsi="Arial" w:cs="Arial"/>
          <w:sz w:val="18"/>
          <w:szCs w:val="18"/>
        </w:rPr>
      </w:pPr>
    </w:p>
    <w:p w:rsidR="00E006F8" w:rsidRPr="00E006F8" w:rsidRDefault="00E006F8" w:rsidP="00B87A63">
      <w:pPr>
        <w:spacing w:before="240" w:after="120" w:line="360" w:lineRule="auto"/>
        <w:rPr>
          <w:rFonts w:ascii="Arial" w:hAnsi="Arial" w:cs="Arial"/>
          <w:b/>
          <w:bCs/>
          <w:sz w:val="18"/>
          <w:szCs w:val="18"/>
        </w:rPr>
      </w:pPr>
      <w:r w:rsidRPr="00E006F8">
        <w:rPr>
          <w:rFonts w:ascii="Arial" w:hAnsi="Arial" w:cs="Arial"/>
          <w:b/>
          <w:bCs/>
          <w:sz w:val="18"/>
          <w:szCs w:val="18"/>
        </w:rPr>
        <w:t>Data</w:t>
      </w:r>
      <w:r w:rsidRPr="00E006F8">
        <w:rPr>
          <w:rFonts w:ascii="Arial" w:hAnsi="Arial" w:cs="Arial"/>
          <w:sz w:val="18"/>
          <w:szCs w:val="18"/>
        </w:rPr>
        <w:t xml:space="preserve"> _____________________</w:t>
      </w:r>
      <w:r w:rsidRPr="00E006F8">
        <w:rPr>
          <w:rFonts w:ascii="Arial" w:hAnsi="Arial" w:cs="Arial"/>
          <w:b/>
          <w:bCs/>
          <w:sz w:val="18"/>
          <w:szCs w:val="18"/>
        </w:rPr>
        <w:tab/>
      </w:r>
      <w:r w:rsidRPr="00E006F8">
        <w:rPr>
          <w:rFonts w:ascii="Arial" w:hAnsi="Arial" w:cs="Arial"/>
          <w:b/>
          <w:bCs/>
          <w:sz w:val="18"/>
          <w:szCs w:val="18"/>
        </w:rPr>
        <w:tab/>
      </w:r>
      <w:r w:rsidRPr="00E006F8">
        <w:rPr>
          <w:rFonts w:ascii="Arial" w:hAnsi="Arial" w:cs="Arial"/>
          <w:b/>
          <w:bCs/>
          <w:sz w:val="18"/>
          <w:szCs w:val="18"/>
        </w:rPr>
        <w:tab/>
        <w:t>Firma _____________________________________</w:t>
      </w:r>
    </w:p>
    <w:p w:rsidR="00E006F8" w:rsidRPr="00E006F8" w:rsidRDefault="00E006F8" w:rsidP="00B87A63">
      <w:pPr>
        <w:pStyle w:val="Corpotesto"/>
        <w:spacing w:before="2" w:line="360" w:lineRule="auto"/>
        <w:rPr>
          <w:rFonts w:ascii="Arial" w:hAnsi="Arial" w:cs="Arial"/>
          <w:b/>
          <w:sz w:val="18"/>
          <w:szCs w:val="18"/>
        </w:rPr>
      </w:pPr>
    </w:p>
    <w:p w:rsidR="00E006F8" w:rsidRPr="00E006F8" w:rsidRDefault="00E006F8" w:rsidP="00B87A63">
      <w:pPr>
        <w:spacing w:line="360" w:lineRule="auto"/>
        <w:rPr>
          <w:rFonts w:ascii="Arial" w:hAnsi="Arial" w:cs="Arial"/>
          <w:i/>
          <w:sz w:val="18"/>
          <w:szCs w:val="18"/>
        </w:rPr>
      </w:pPr>
      <w:r w:rsidRPr="00E006F8">
        <w:rPr>
          <w:rFonts w:ascii="Arial" w:hAnsi="Arial" w:cs="Arial"/>
          <w:i/>
          <w:sz w:val="18"/>
          <w:szCs w:val="18"/>
        </w:rPr>
        <w:t>Sottoscrizione non autenticata del titolare dell’impresa o del rappresentante legale, con allegata copia di un valido documento di identità</w:t>
      </w:r>
    </w:p>
    <w:p w:rsidR="00E006F8" w:rsidRPr="00E006F8" w:rsidRDefault="00E006F8" w:rsidP="00B87A63">
      <w:pPr>
        <w:spacing w:line="360" w:lineRule="auto"/>
        <w:rPr>
          <w:rFonts w:ascii="Arial" w:hAnsi="Arial" w:cs="Arial"/>
          <w:i/>
          <w:sz w:val="18"/>
          <w:szCs w:val="18"/>
        </w:rPr>
      </w:pPr>
    </w:p>
    <w:p w:rsidR="00E006F8" w:rsidRPr="00E006F8" w:rsidRDefault="00E006F8" w:rsidP="00B87A63">
      <w:pPr>
        <w:pStyle w:val="Titolo11"/>
        <w:spacing w:line="360" w:lineRule="auto"/>
        <w:ind w:left="0" w:right="622"/>
        <w:rPr>
          <w:sz w:val="18"/>
          <w:szCs w:val="18"/>
        </w:rPr>
      </w:pPr>
      <w:r w:rsidRPr="00E006F8">
        <w:rPr>
          <w:sz w:val="18"/>
          <w:szCs w:val="18"/>
          <w:u w:val="thick"/>
        </w:rPr>
        <w:t>Note per la compilazione</w:t>
      </w:r>
      <w:r w:rsidRPr="00E006F8">
        <w:rPr>
          <w:sz w:val="18"/>
          <w:szCs w:val="18"/>
        </w:rPr>
        <w:t>: a pena di irricevibilità, la domanda deve essere regolarmente firmata, accompagnata dalla fotocopia di un valido documento di identità del richiedente, se non firmata digitalmente.</w:t>
      </w:r>
    </w:p>
    <w:p w:rsidR="008544ED" w:rsidRPr="00E006F8" w:rsidRDefault="008544ED" w:rsidP="00B87A63">
      <w:pPr>
        <w:spacing w:before="240" w:after="120" w:line="360" w:lineRule="auto"/>
        <w:rPr>
          <w:rFonts w:ascii="Arial" w:hAnsi="Arial" w:cs="Arial"/>
          <w:sz w:val="18"/>
          <w:szCs w:val="18"/>
        </w:rPr>
      </w:pPr>
    </w:p>
    <w:sectPr w:rsidR="008544ED" w:rsidRPr="00E006F8" w:rsidSect="004F2C1E">
      <w:type w:val="continuous"/>
      <w:pgSz w:w="11900" w:h="16837"/>
      <w:pgMar w:top="1588" w:right="1361" w:bottom="1329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lack">
    <w:panose1 w:val="020B0A040201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bullet"/>
      <w:lvlText w:val=""/>
      <w:lvlJc w:val="left"/>
      <w:pPr>
        <w:ind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"/>
      <w:lvlJc w:val="left"/>
      <w:pPr>
        <w:ind w:hanging="360"/>
      </w:pPr>
      <w:rPr>
        <w:rFonts w:ascii="Wingdings" w:hAnsi="Wingdings"/>
      </w:r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bullet"/>
      <w:lvlText w:val=""/>
      <w:lvlJc w:val="left"/>
      <w:pPr>
        <w:ind w:left="360" w:hanging="360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5"/>
    <w:lvl w:ilvl="0">
      <w:start w:val="1"/>
      <w:numFmt w:val="bullet"/>
      <w:lvlText w:val=""/>
      <w:lvlJc w:val="left"/>
      <w:pPr>
        <w:ind w:hanging="360"/>
      </w:pPr>
      <w:rPr>
        <w:rFonts w:ascii="Wingdings" w:hAnsi="Wingdings"/>
      </w:rPr>
    </w:lvl>
  </w:abstractNum>
  <w:abstractNum w:abstractNumId="4">
    <w:nsid w:val="00000005"/>
    <w:multiLevelType w:val="multilevel"/>
    <w:tmpl w:val="00000005"/>
    <w:name w:val="WW8Num6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</w:abstractNum>
  <w:abstractNum w:abstractNumId="5">
    <w:nsid w:val="00000006"/>
    <w:multiLevelType w:val="multilevel"/>
    <w:tmpl w:val="00000006"/>
    <w:name w:val="WW8Num7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</w:abstractNum>
  <w:abstractNum w:abstractNumId="6">
    <w:nsid w:val="00000007"/>
    <w:multiLevelType w:val="multilevel"/>
    <w:tmpl w:val="00000007"/>
    <w:name w:val="WW8Num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2">
      <w:start w:val="1"/>
      <w:numFmt w:val="bullet"/>
      <w:lvlText w:val=""/>
      <w:lvlJc w:val="left"/>
      <w:pPr>
        <w:ind w:left="1080" w:hanging="360"/>
      </w:pPr>
      <w:rPr>
        <w:rFonts w:ascii="Wingdings" w:hAnsi="Wingdings"/>
      </w:rPr>
    </w:lvl>
    <w:lvl w:ilvl="3">
      <w:start w:val="1"/>
      <w:numFmt w:val="bullet"/>
      <w:lvlText w:val=""/>
      <w:lvlJc w:val="left"/>
      <w:pPr>
        <w:ind w:left="1440" w:hanging="360"/>
      </w:pPr>
      <w:rPr>
        <w:rFonts w:ascii="Wingdings" w:hAnsi="Wingdings"/>
      </w:rPr>
    </w:lvl>
    <w:lvl w:ilvl="4">
      <w:start w:val="1"/>
      <w:numFmt w:val="bullet"/>
      <w:lvlText w:val=""/>
      <w:lvlJc w:val="left"/>
      <w:pPr>
        <w:ind w:left="1800" w:hanging="360"/>
      </w:pPr>
      <w:rPr>
        <w:rFonts w:ascii="Wingdings" w:hAnsi="Wingdings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/>
      </w:rPr>
    </w:lvl>
    <w:lvl w:ilvl="6">
      <w:start w:val="1"/>
      <w:numFmt w:val="bullet"/>
      <w:lvlText w:val=""/>
      <w:lvlJc w:val="left"/>
      <w:pPr>
        <w:ind w:left="2520" w:hanging="360"/>
      </w:pPr>
      <w:rPr>
        <w:rFonts w:ascii="Wingdings" w:hAnsi="Wingdings"/>
      </w:rPr>
    </w:lvl>
    <w:lvl w:ilvl="7">
      <w:start w:val="1"/>
      <w:numFmt w:val="bullet"/>
      <w:lvlText w:val=""/>
      <w:lvlJc w:val="left"/>
      <w:pPr>
        <w:ind w:left="2880" w:hanging="360"/>
      </w:pPr>
      <w:rPr>
        <w:rFonts w:ascii="Wingdings" w:hAnsi="Wingdings"/>
      </w:rPr>
    </w:lvl>
    <w:lvl w:ilvl="8">
      <w:start w:val="1"/>
      <w:numFmt w:val="bullet"/>
      <w:lvlText w:val=""/>
      <w:lvlJc w:val="left"/>
      <w:pPr>
        <w:ind w:left="3240" w:hanging="360"/>
      </w:pPr>
      <w:rPr>
        <w:rFonts w:ascii="Wingdings" w:hAnsi="Wingdings"/>
      </w:rPr>
    </w:lvl>
  </w:abstractNum>
  <w:abstractNum w:abstractNumId="8">
    <w:nsid w:val="00000009"/>
    <w:multiLevelType w:val="multilevel"/>
    <w:tmpl w:val="00000009"/>
    <w:name w:val="WW8Num10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/>
        <w:b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/>
        <w:b/>
      </w:rPr>
    </w:lvl>
    <w:lvl w:ilvl="2">
      <w:start w:val="1"/>
      <w:numFmt w:val="bullet"/>
      <w:lvlText w:val=""/>
      <w:lvlJc w:val="left"/>
      <w:pPr>
        <w:ind w:left="1080" w:hanging="360"/>
      </w:pPr>
      <w:rPr>
        <w:rFonts w:ascii="Wingdings" w:hAnsi="Wingdings"/>
        <w:b/>
      </w:rPr>
    </w:lvl>
    <w:lvl w:ilvl="3">
      <w:start w:val="1"/>
      <w:numFmt w:val="bullet"/>
      <w:lvlText w:val=""/>
      <w:lvlJc w:val="left"/>
      <w:pPr>
        <w:ind w:left="1440" w:hanging="360"/>
      </w:pPr>
      <w:rPr>
        <w:rFonts w:ascii="Wingdings" w:hAnsi="Wingdings"/>
        <w:b/>
      </w:rPr>
    </w:lvl>
    <w:lvl w:ilvl="4">
      <w:start w:val="1"/>
      <w:numFmt w:val="bullet"/>
      <w:lvlText w:val=""/>
      <w:lvlJc w:val="left"/>
      <w:pPr>
        <w:ind w:left="1800" w:hanging="360"/>
      </w:pPr>
      <w:rPr>
        <w:rFonts w:ascii="Wingdings" w:hAnsi="Wingdings"/>
        <w:b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/>
        <w:b/>
      </w:rPr>
    </w:lvl>
    <w:lvl w:ilvl="6">
      <w:start w:val="1"/>
      <w:numFmt w:val="bullet"/>
      <w:lvlText w:val=""/>
      <w:lvlJc w:val="left"/>
      <w:pPr>
        <w:ind w:left="2520" w:hanging="360"/>
      </w:pPr>
      <w:rPr>
        <w:rFonts w:ascii="Wingdings" w:hAnsi="Wingdings"/>
        <w:b/>
      </w:rPr>
    </w:lvl>
    <w:lvl w:ilvl="7">
      <w:start w:val="1"/>
      <w:numFmt w:val="bullet"/>
      <w:lvlText w:val=""/>
      <w:lvlJc w:val="left"/>
      <w:pPr>
        <w:ind w:left="2880" w:hanging="360"/>
      </w:pPr>
      <w:rPr>
        <w:rFonts w:ascii="Wingdings" w:hAnsi="Wingdings"/>
        <w:b/>
      </w:rPr>
    </w:lvl>
    <w:lvl w:ilvl="8">
      <w:start w:val="1"/>
      <w:numFmt w:val="bullet"/>
      <w:lvlText w:val=""/>
      <w:lvlJc w:val="left"/>
      <w:pPr>
        <w:ind w:left="3240" w:hanging="360"/>
      </w:pPr>
      <w:rPr>
        <w:rFonts w:ascii="Wingdings" w:hAnsi="Wingdings"/>
        <w:b/>
      </w:rPr>
    </w:lvl>
  </w:abstractNum>
  <w:abstractNum w:abstractNumId="9">
    <w:nsid w:val="0000000A"/>
    <w:multiLevelType w:val="multilevel"/>
    <w:tmpl w:val="0000000A"/>
    <w:name w:val="WW8Num11"/>
    <w:lvl w:ilvl="0">
      <w:start w:val="1"/>
      <w:numFmt w:val="bullet"/>
      <w:lvlText w:val=""/>
      <w:lvlJc w:val="left"/>
      <w:pPr>
        <w:ind w:left="360" w:hanging="360"/>
      </w:pPr>
      <w:rPr>
        <w:rFonts w:ascii="Wingdings" w:hAnsi="Wingdings"/>
        <w:sz w:val="16"/>
      </w:rPr>
    </w:lvl>
    <w:lvl w:ilvl="1">
      <w:start w:val="1"/>
      <w:numFmt w:val="bullet"/>
      <w:lvlText w:val=""/>
      <w:lvlJc w:val="left"/>
      <w:pPr>
        <w:ind w:left="720" w:hanging="360"/>
      </w:pPr>
      <w:rPr>
        <w:rFonts w:ascii="Wingdings" w:hAnsi="Wingdings"/>
        <w:sz w:val="16"/>
      </w:rPr>
    </w:lvl>
    <w:lvl w:ilvl="2">
      <w:start w:val="1"/>
      <w:numFmt w:val="bullet"/>
      <w:lvlText w:val=""/>
      <w:lvlJc w:val="left"/>
      <w:pPr>
        <w:ind w:left="1080" w:hanging="360"/>
      </w:pPr>
      <w:rPr>
        <w:rFonts w:ascii="Wingdings" w:hAnsi="Wingdings"/>
        <w:sz w:val="16"/>
      </w:rPr>
    </w:lvl>
    <w:lvl w:ilvl="3">
      <w:start w:val="1"/>
      <w:numFmt w:val="bullet"/>
      <w:lvlText w:val=""/>
      <w:lvlJc w:val="left"/>
      <w:pPr>
        <w:ind w:left="1440" w:hanging="360"/>
      </w:pPr>
      <w:rPr>
        <w:rFonts w:ascii="Wingdings" w:hAnsi="Wingdings"/>
        <w:sz w:val="16"/>
      </w:rPr>
    </w:lvl>
    <w:lvl w:ilvl="4">
      <w:start w:val="1"/>
      <w:numFmt w:val="bullet"/>
      <w:lvlText w:val=""/>
      <w:lvlJc w:val="left"/>
      <w:pPr>
        <w:ind w:left="1800" w:hanging="360"/>
      </w:pPr>
      <w:rPr>
        <w:rFonts w:ascii="Wingdings" w:hAnsi="Wingdings"/>
        <w:sz w:val="16"/>
      </w:rPr>
    </w:lvl>
    <w:lvl w:ilvl="5">
      <w:start w:val="1"/>
      <w:numFmt w:val="bullet"/>
      <w:lvlText w:val=""/>
      <w:lvlJc w:val="left"/>
      <w:pPr>
        <w:ind w:left="2160" w:hanging="360"/>
      </w:pPr>
      <w:rPr>
        <w:rFonts w:ascii="Wingdings" w:hAnsi="Wingdings"/>
        <w:sz w:val="16"/>
      </w:rPr>
    </w:lvl>
    <w:lvl w:ilvl="6">
      <w:start w:val="1"/>
      <w:numFmt w:val="bullet"/>
      <w:lvlText w:val=""/>
      <w:lvlJc w:val="left"/>
      <w:pPr>
        <w:ind w:left="2520" w:hanging="360"/>
      </w:pPr>
      <w:rPr>
        <w:rFonts w:ascii="Wingdings" w:hAnsi="Wingdings"/>
        <w:sz w:val="16"/>
      </w:rPr>
    </w:lvl>
    <w:lvl w:ilvl="7">
      <w:start w:val="1"/>
      <w:numFmt w:val="bullet"/>
      <w:lvlText w:val=""/>
      <w:lvlJc w:val="left"/>
      <w:pPr>
        <w:ind w:left="2880" w:hanging="360"/>
      </w:pPr>
      <w:rPr>
        <w:rFonts w:ascii="Wingdings" w:hAnsi="Wingdings"/>
        <w:sz w:val="16"/>
      </w:rPr>
    </w:lvl>
    <w:lvl w:ilvl="8">
      <w:start w:val="1"/>
      <w:numFmt w:val="bullet"/>
      <w:lvlText w:val=""/>
      <w:lvlJc w:val="left"/>
      <w:pPr>
        <w:ind w:left="3240" w:hanging="360"/>
      </w:pPr>
      <w:rPr>
        <w:rFonts w:ascii="Wingdings" w:hAnsi="Wingdings"/>
        <w:sz w:val="16"/>
      </w:rPr>
    </w:lvl>
  </w:abstractNum>
  <w:abstractNum w:abstractNumId="10">
    <w:nsid w:val="08606CAE"/>
    <w:multiLevelType w:val="hybridMultilevel"/>
    <w:tmpl w:val="5416529A"/>
    <w:lvl w:ilvl="0" w:tplc="0000000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0834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9967D7C"/>
    <w:multiLevelType w:val="hybridMultilevel"/>
    <w:tmpl w:val="8FAA0162"/>
    <w:lvl w:ilvl="0" w:tplc="3CDC503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9F2662"/>
    <w:multiLevelType w:val="hybridMultilevel"/>
    <w:tmpl w:val="54C68252"/>
    <w:lvl w:ilvl="0" w:tplc="3CDC50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CB400B1"/>
    <w:multiLevelType w:val="hybridMultilevel"/>
    <w:tmpl w:val="83387FC4"/>
    <w:lvl w:ilvl="0" w:tplc="00000002">
      <w:start w:val="1"/>
      <w:numFmt w:val="bullet"/>
      <w:lvlText w:val=""/>
      <w:lvlJc w:val="left"/>
      <w:pPr>
        <w:ind w:left="720" w:hanging="360"/>
      </w:pPr>
      <w:rPr>
        <w:rFonts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AE0E04"/>
    <w:multiLevelType w:val="hybridMultilevel"/>
    <w:tmpl w:val="47505D00"/>
    <w:lvl w:ilvl="0" w:tplc="3CDC50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440834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54041B7"/>
    <w:multiLevelType w:val="hybridMultilevel"/>
    <w:tmpl w:val="8232261E"/>
    <w:lvl w:ilvl="0" w:tplc="00000002">
      <w:start w:val="1"/>
      <w:numFmt w:val="bullet"/>
      <w:lvlText w:val=""/>
      <w:lvlJc w:val="left"/>
      <w:pPr>
        <w:ind w:left="720" w:hanging="360"/>
      </w:pPr>
      <w:rPr>
        <w:rFonts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E0678D"/>
    <w:multiLevelType w:val="hybridMultilevel"/>
    <w:tmpl w:val="964C508A"/>
    <w:lvl w:ilvl="0" w:tplc="04100001">
      <w:start w:val="1"/>
      <w:numFmt w:val="bullet"/>
      <w:lvlText w:val=""/>
      <w:lvlJc w:val="left"/>
      <w:pPr>
        <w:tabs>
          <w:tab w:val="num" w:pos="357"/>
        </w:tabs>
        <w:ind w:left="357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7">
    <w:nsid w:val="36E81342"/>
    <w:multiLevelType w:val="hybridMultilevel"/>
    <w:tmpl w:val="E94EE6F6"/>
    <w:lvl w:ilvl="0" w:tplc="440834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E6F77A4"/>
    <w:multiLevelType w:val="hybridMultilevel"/>
    <w:tmpl w:val="35763630"/>
    <w:lvl w:ilvl="0" w:tplc="440834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4F36979"/>
    <w:multiLevelType w:val="hybridMultilevel"/>
    <w:tmpl w:val="1B6C649C"/>
    <w:lvl w:ilvl="0" w:tplc="0000000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63516FC"/>
    <w:multiLevelType w:val="hybridMultilevel"/>
    <w:tmpl w:val="04A0B060"/>
    <w:lvl w:ilvl="0" w:tplc="440834CA">
      <w:start w:val="1"/>
      <w:numFmt w:val="bullet"/>
      <w:lvlText w:val=""/>
      <w:lvlJc w:val="left"/>
      <w:pPr>
        <w:ind w:left="71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21">
    <w:nsid w:val="5366328F"/>
    <w:multiLevelType w:val="hybridMultilevel"/>
    <w:tmpl w:val="B390198C"/>
    <w:lvl w:ilvl="0" w:tplc="00000002">
      <w:start w:val="1"/>
      <w:numFmt w:val="bullet"/>
      <w:lvlText w:val=""/>
      <w:lvlJc w:val="left"/>
      <w:pPr>
        <w:ind w:left="714" w:hanging="360"/>
      </w:pPr>
      <w:rPr>
        <w:rFonts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22">
    <w:nsid w:val="54532F93"/>
    <w:multiLevelType w:val="hybridMultilevel"/>
    <w:tmpl w:val="B704B064"/>
    <w:lvl w:ilvl="0" w:tplc="73062C3A">
      <w:numFmt w:val="bullet"/>
      <w:lvlText w:val=""/>
      <w:lvlJc w:val="left"/>
      <w:pPr>
        <w:ind w:left="473" w:hanging="361"/>
      </w:pPr>
      <w:rPr>
        <w:rFonts w:ascii="Wingdings" w:eastAsia="Wingdings" w:hAnsi="Wingdings" w:cs="Wingdings" w:hint="default"/>
        <w:w w:val="99"/>
        <w:sz w:val="20"/>
        <w:szCs w:val="20"/>
        <w:lang w:val="it-IT" w:eastAsia="it-IT" w:bidi="it-IT"/>
      </w:rPr>
    </w:lvl>
    <w:lvl w:ilvl="1" w:tplc="1B1C82EE">
      <w:start w:val="1"/>
      <w:numFmt w:val="lowerLetter"/>
      <w:lvlText w:val="%2)"/>
      <w:lvlJc w:val="left"/>
      <w:pPr>
        <w:ind w:left="657" w:hanging="188"/>
      </w:pPr>
      <w:rPr>
        <w:rFonts w:ascii="Arial" w:eastAsia="Arial" w:hAnsi="Arial" w:cs="Arial" w:hint="default"/>
        <w:i/>
        <w:spacing w:val="-1"/>
        <w:w w:val="100"/>
        <w:sz w:val="16"/>
        <w:szCs w:val="16"/>
        <w:lang w:val="it-IT" w:eastAsia="it-IT" w:bidi="it-IT"/>
      </w:rPr>
    </w:lvl>
    <w:lvl w:ilvl="2" w:tplc="4D2628BA">
      <w:numFmt w:val="bullet"/>
      <w:lvlText w:val="•"/>
      <w:lvlJc w:val="left"/>
      <w:pPr>
        <w:ind w:left="1685" w:hanging="188"/>
      </w:pPr>
      <w:rPr>
        <w:rFonts w:hint="default"/>
        <w:lang w:val="it-IT" w:eastAsia="it-IT" w:bidi="it-IT"/>
      </w:rPr>
    </w:lvl>
    <w:lvl w:ilvl="3" w:tplc="DB3C082C">
      <w:numFmt w:val="bullet"/>
      <w:lvlText w:val="•"/>
      <w:lvlJc w:val="left"/>
      <w:pPr>
        <w:ind w:left="2710" w:hanging="188"/>
      </w:pPr>
      <w:rPr>
        <w:rFonts w:hint="default"/>
        <w:lang w:val="it-IT" w:eastAsia="it-IT" w:bidi="it-IT"/>
      </w:rPr>
    </w:lvl>
    <w:lvl w:ilvl="4" w:tplc="E3109564">
      <w:numFmt w:val="bullet"/>
      <w:lvlText w:val="•"/>
      <w:lvlJc w:val="left"/>
      <w:pPr>
        <w:ind w:left="3735" w:hanging="188"/>
      </w:pPr>
      <w:rPr>
        <w:rFonts w:hint="default"/>
        <w:lang w:val="it-IT" w:eastAsia="it-IT" w:bidi="it-IT"/>
      </w:rPr>
    </w:lvl>
    <w:lvl w:ilvl="5" w:tplc="A98C0574">
      <w:numFmt w:val="bullet"/>
      <w:lvlText w:val="•"/>
      <w:lvlJc w:val="left"/>
      <w:pPr>
        <w:ind w:left="4760" w:hanging="188"/>
      </w:pPr>
      <w:rPr>
        <w:rFonts w:hint="default"/>
        <w:lang w:val="it-IT" w:eastAsia="it-IT" w:bidi="it-IT"/>
      </w:rPr>
    </w:lvl>
    <w:lvl w:ilvl="6" w:tplc="B2C25E5A">
      <w:numFmt w:val="bullet"/>
      <w:lvlText w:val="•"/>
      <w:lvlJc w:val="left"/>
      <w:pPr>
        <w:ind w:left="5785" w:hanging="188"/>
      </w:pPr>
      <w:rPr>
        <w:rFonts w:hint="default"/>
        <w:lang w:val="it-IT" w:eastAsia="it-IT" w:bidi="it-IT"/>
      </w:rPr>
    </w:lvl>
    <w:lvl w:ilvl="7" w:tplc="17E40CB6">
      <w:numFmt w:val="bullet"/>
      <w:lvlText w:val="•"/>
      <w:lvlJc w:val="left"/>
      <w:pPr>
        <w:ind w:left="6810" w:hanging="188"/>
      </w:pPr>
      <w:rPr>
        <w:rFonts w:hint="default"/>
        <w:lang w:val="it-IT" w:eastAsia="it-IT" w:bidi="it-IT"/>
      </w:rPr>
    </w:lvl>
    <w:lvl w:ilvl="8" w:tplc="EDE2805A">
      <w:numFmt w:val="bullet"/>
      <w:lvlText w:val="•"/>
      <w:lvlJc w:val="left"/>
      <w:pPr>
        <w:ind w:left="7836" w:hanging="188"/>
      </w:pPr>
      <w:rPr>
        <w:rFonts w:hint="default"/>
        <w:lang w:val="it-IT" w:eastAsia="it-IT" w:bidi="it-IT"/>
      </w:rPr>
    </w:lvl>
  </w:abstractNum>
  <w:abstractNum w:abstractNumId="23">
    <w:nsid w:val="5EAD6A1B"/>
    <w:multiLevelType w:val="hybridMultilevel"/>
    <w:tmpl w:val="5ED6C200"/>
    <w:lvl w:ilvl="0" w:tplc="15F4ACCA">
      <w:numFmt w:val="bullet"/>
      <w:lvlText w:val="-"/>
      <w:lvlJc w:val="left"/>
      <w:pPr>
        <w:ind w:left="470" w:hanging="358"/>
      </w:pPr>
      <w:rPr>
        <w:rFonts w:ascii="Arial" w:eastAsia="Arial" w:hAnsi="Arial" w:cs="Arial" w:hint="default"/>
        <w:spacing w:val="-2"/>
        <w:w w:val="99"/>
        <w:sz w:val="18"/>
        <w:szCs w:val="18"/>
        <w:lang w:val="it-IT" w:eastAsia="it-IT" w:bidi="it-IT"/>
      </w:rPr>
    </w:lvl>
    <w:lvl w:ilvl="1" w:tplc="3B464838">
      <w:numFmt w:val="bullet"/>
      <w:lvlText w:val="•"/>
      <w:lvlJc w:val="left"/>
      <w:pPr>
        <w:ind w:left="1420" w:hanging="358"/>
      </w:pPr>
      <w:rPr>
        <w:rFonts w:hint="default"/>
        <w:lang w:val="it-IT" w:eastAsia="it-IT" w:bidi="it-IT"/>
      </w:rPr>
    </w:lvl>
    <w:lvl w:ilvl="2" w:tplc="F680481E">
      <w:numFmt w:val="bullet"/>
      <w:lvlText w:val="•"/>
      <w:lvlJc w:val="left"/>
      <w:pPr>
        <w:ind w:left="2361" w:hanging="358"/>
      </w:pPr>
      <w:rPr>
        <w:rFonts w:hint="default"/>
        <w:lang w:val="it-IT" w:eastAsia="it-IT" w:bidi="it-IT"/>
      </w:rPr>
    </w:lvl>
    <w:lvl w:ilvl="3" w:tplc="FDCAF398">
      <w:numFmt w:val="bullet"/>
      <w:lvlText w:val="•"/>
      <w:lvlJc w:val="left"/>
      <w:pPr>
        <w:ind w:left="3301" w:hanging="358"/>
      </w:pPr>
      <w:rPr>
        <w:rFonts w:hint="default"/>
        <w:lang w:val="it-IT" w:eastAsia="it-IT" w:bidi="it-IT"/>
      </w:rPr>
    </w:lvl>
    <w:lvl w:ilvl="4" w:tplc="9BDCDBDE">
      <w:numFmt w:val="bullet"/>
      <w:lvlText w:val="•"/>
      <w:lvlJc w:val="left"/>
      <w:pPr>
        <w:ind w:left="4242" w:hanging="358"/>
      </w:pPr>
      <w:rPr>
        <w:rFonts w:hint="default"/>
        <w:lang w:val="it-IT" w:eastAsia="it-IT" w:bidi="it-IT"/>
      </w:rPr>
    </w:lvl>
    <w:lvl w:ilvl="5" w:tplc="65F60DC2">
      <w:numFmt w:val="bullet"/>
      <w:lvlText w:val="•"/>
      <w:lvlJc w:val="left"/>
      <w:pPr>
        <w:ind w:left="5183" w:hanging="358"/>
      </w:pPr>
      <w:rPr>
        <w:rFonts w:hint="default"/>
        <w:lang w:val="it-IT" w:eastAsia="it-IT" w:bidi="it-IT"/>
      </w:rPr>
    </w:lvl>
    <w:lvl w:ilvl="6" w:tplc="34C0FE80">
      <w:numFmt w:val="bullet"/>
      <w:lvlText w:val="•"/>
      <w:lvlJc w:val="left"/>
      <w:pPr>
        <w:ind w:left="6123" w:hanging="358"/>
      </w:pPr>
      <w:rPr>
        <w:rFonts w:hint="default"/>
        <w:lang w:val="it-IT" w:eastAsia="it-IT" w:bidi="it-IT"/>
      </w:rPr>
    </w:lvl>
    <w:lvl w:ilvl="7" w:tplc="3314F310">
      <w:numFmt w:val="bullet"/>
      <w:lvlText w:val="•"/>
      <w:lvlJc w:val="left"/>
      <w:pPr>
        <w:ind w:left="7064" w:hanging="358"/>
      </w:pPr>
      <w:rPr>
        <w:rFonts w:hint="default"/>
        <w:lang w:val="it-IT" w:eastAsia="it-IT" w:bidi="it-IT"/>
      </w:rPr>
    </w:lvl>
    <w:lvl w:ilvl="8" w:tplc="70781A1A">
      <w:numFmt w:val="bullet"/>
      <w:lvlText w:val="•"/>
      <w:lvlJc w:val="left"/>
      <w:pPr>
        <w:ind w:left="8005" w:hanging="358"/>
      </w:pPr>
      <w:rPr>
        <w:rFonts w:hint="default"/>
        <w:lang w:val="it-IT" w:eastAsia="it-IT" w:bidi="it-IT"/>
      </w:rPr>
    </w:lvl>
  </w:abstractNum>
  <w:abstractNum w:abstractNumId="24">
    <w:nsid w:val="601A11DE"/>
    <w:multiLevelType w:val="hybridMultilevel"/>
    <w:tmpl w:val="25E6566A"/>
    <w:lvl w:ilvl="0" w:tplc="87C88C76">
      <w:numFmt w:val="bullet"/>
      <w:lvlText w:val=""/>
      <w:lvlJc w:val="left"/>
      <w:pPr>
        <w:ind w:left="833" w:hanging="361"/>
      </w:pPr>
      <w:rPr>
        <w:rFonts w:ascii="Wingdings" w:eastAsia="Wingdings" w:hAnsi="Wingdings" w:cs="Wingdings" w:hint="default"/>
        <w:w w:val="99"/>
        <w:sz w:val="20"/>
        <w:szCs w:val="20"/>
        <w:lang w:val="it-IT" w:eastAsia="it-IT" w:bidi="it-IT"/>
      </w:rPr>
    </w:lvl>
    <w:lvl w:ilvl="1" w:tplc="0AD601FE">
      <w:numFmt w:val="bullet"/>
      <w:lvlText w:val="•"/>
      <w:lvlJc w:val="left"/>
      <w:pPr>
        <w:ind w:left="1744" w:hanging="361"/>
      </w:pPr>
      <w:rPr>
        <w:rFonts w:hint="default"/>
        <w:lang w:val="it-IT" w:eastAsia="it-IT" w:bidi="it-IT"/>
      </w:rPr>
    </w:lvl>
    <w:lvl w:ilvl="2" w:tplc="AF9099CC">
      <w:numFmt w:val="bullet"/>
      <w:lvlText w:val="•"/>
      <w:lvlJc w:val="left"/>
      <w:pPr>
        <w:ind w:left="2649" w:hanging="361"/>
      </w:pPr>
      <w:rPr>
        <w:rFonts w:hint="default"/>
        <w:lang w:val="it-IT" w:eastAsia="it-IT" w:bidi="it-IT"/>
      </w:rPr>
    </w:lvl>
    <w:lvl w:ilvl="3" w:tplc="9CA289DA">
      <w:numFmt w:val="bullet"/>
      <w:lvlText w:val="•"/>
      <w:lvlJc w:val="left"/>
      <w:pPr>
        <w:ind w:left="3553" w:hanging="361"/>
      </w:pPr>
      <w:rPr>
        <w:rFonts w:hint="default"/>
        <w:lang w:val="it-IT" w:eastAsia="it-IT" w:bidi="it-IT"/>
      </w:rPr>
    </w:lvl>
    <w:lvl w:ilvl="4" w:tplc="D0B8CD0E">
      <w:numFmt w:val="bullet"/>
      <w:lvlText w:val="•"/>
      <w:lvlJc w:val="left"/>
      <w:pPr>
        <w:ind w:left="4458" w:hanging="361"/>
      </w:pPr>
      <w:rPr>
        <w:rFonts w:hint="default"/>
        <w:lang w:val="it-IT" w:eastAsia="it-IT" w:bidi="it-IT"/>
      </w:rPr>
    </w:lvl>
    <w:lvl w:ilvl="5" w:tplc="2F787840">
      <w:numFmt w:val="bullet"/>
      <w:lvlText w:val="•"/>
      <w:lvlJc w:val="left"/>
      <w:pPr>
        <w:ind w:left="5363" w:hanging="361"/>
      </w:pPr>
      <w:rPr>
        <w:rFonts w:hint="default"/>
        <w:lang w:val="it-IT" w:eastAsia="it-IT" w:bidi="it-IT"/>
      </w:rPr>
    </w:lvl>
    <w:lvl w:ilvl="6" w:tplc="B584FF98">
      <w:numFmt w:val="bullet"/>
      <w:lvlText w:val="•"/>
      <w:lvlJc w:val="left"/>
      <w:pPr>
        <w:ind w:left="6267" w:hanging="361"/>
      </w:pPr>
      <w:rPr>
        <w:rFonts w:hint="default"/>
        <w:lang w:val="it-IT" w:eastAsia="it-IT" w:bidi="it-IT"/>
      </w:rPr>
    </w:lvl>
    <w:lvl w:ilvl="7" w:tplc="2480B748">
      <w:numFmt w:val="bullet"/>
      <w:lvlText w:val="•"/>
      <w:lvlJc w:val="left"/>
      <w:pPr>
        <w:ind w:left="7172" w:hanging="361"/>
      </w:pPr>
      <w:rPr>
        <w:rFonts w:hint="default"/>
        <w:lang w:val="it-IT" w:eastAsia="it-IT" w:bidi="it-IT"/>
      </w:rPr>
    </w:lvl>
    <w:lvl w:ilvl="8" w:tplc="BB92401C">
      <w:numFmt w:val="bullet"/>
      <w:lvlText w:val="•"/>
      <w:lvlJc w:val="left"/>
      <w:pPr>
        <w:ind w:left="8077" w:hanging="361"/>
      </w:pPr>
      <w:rPr>
        <w:rFonts w:hint="default"/>
        <w:lang w:val="it-IT" w:eastAsia="it-IT" w:bidi="it-IT"/>
      </w:rPr>
    </w:lvl>
  </w:abstractNum>
  <w:abstractNum w:abstractNumId="25">
    <w:nsid w:val="63126ED4"/>
    <w:multiLevelType w:val="hybridMultilevel"/>
    <w:tmpl w:val="FBA0ACE0"/>
    <w:lvl w:ilvl="0" w:tplc="3CDC50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00B2529"/>
    <w:multiLevelType w:val="hybridMultilevel"/>
    <w:tmpl w:val="8280EB6A"/>
    <w:lvl w:ilvl="0" w:tplc="40821B9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0834C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2737523"/>
    <w:multiLevelType w:val="hybridMultilevel"/>
    <w:tmpl w:val="0E94A492"/>
    <w:lvl w:ilvl="0" w:tplc="F8741686">
      <w:numFmt w:val="bullet"/>
      <w:lvlText w:val=""/>
      <w:lvlJc w:val="left"/>
      <w:pPr>
        <w:ind w:left="472" w:hanging="361"/>
      </w:pPr>
      <w:rPr>
        <w:rFonts w:hint="default"/>
        <w:w w:val="99"/>
        <w:lang w:val="it-IT" w:eastAsia="it-IT" w:bidi="it-IT"/>
      </w:rPr>
    </w:lvl>
    <w:lvl w:ilvl="1" w:tplc="5AFCF648">
      <w:numFmt w:val="bullet"/>
      <w:lvlText w:val="-"/>
      <w:lvlJc w:val="left"/>
      <w:pPr>
        <w:ind w:left="833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it-IT" w:eastAsia="it-IT" w:bidi="it-IT"/>
      </w:rPr>
    </w:lvl>
    <w:lvl w:ilvl="2" w:tplc="C6F423EE">
      <w:numFmt w:val="bullet"/>
      <w:lvlText w:val="•"/>
      <w:lvlJc w:val="left"/>
      <w:pPr>
        <w:ind w:left="1845" w:hanging="360"/>
      </w:pPr>
      <w:rPr>
        <w:rFonts w:hint="default"/>
        <w:lang w:val="it-IT" w:eastAsia="it-IT" w:bidi="it-IT"/>
      </w:rPr>
    </w:lvl>
    <w:lvl w:ilvl="3" w:tplc="D4D454FA">
      <w:numFmt w:val="bullet"/>
      <w:lvlText w:val="•"/>
      <w:lvlJc w:val="left"/>
      <w:pPr>
        <w:ind w:left="2850" w:hanging="360"/>
      </w:pPr>
      <w:rPr>
        <w:rFonts w:hint="default"/>
        <w:lang w:val="it-IT" w:eastAsia="it-IT" w:bidi="it-IT"/>
      </w:rPr>
    </w:lvl>
    <w:lvl w:ilvl="4" w:tplc="94BC5A7C">
      <w:numFmt w:val="bullet"/>
      <w:lvlText w:val="•"/>
      <w:lvlJc w:val="left"/>
      <w:pPr>
        <w:ind w:left="3855" w:hanging="360"/>
      </w:pPr>
      <w:rPr>
        <w:rFonts w:hint="default"/>
        <w:lang w:val="it-IT" w:eastAsia="it-IT" w:bidi="it-IT"/>
      </w:rPr>
    </w:lvl>
    <w:lvl w:ilvl="5" w:tplc="B6AEA91E">
      <w:numFmt w:val="bullet"/>
      <w:lvlText w:val="•"/>
      <w:lvlJc w:val="left"/>
      <w:pPr>
        <w:ind w:left="4860" w:hanging="360"/>
      </w:pPr>
      <w:rPr>
        <w:rFonts w:hint="default"/>
        <w:lang w:val="it-IT" w:eastAsia="it-IT" w:bidi="it-IT"/>
      </w:rPr>
    </w:lvl>
    <w:lvl w:ilvl="6" w:tplc="7C0A02DA">
      <w:numFmt w:val="bullet"/>
      <w:lvlText w:val="•"/>
      <w:lvlJc w:val="left"/>
      <w:pPr>
        <w:ind w:left="5865" w:hanging="360"/>
      </w:pPr>
      <w:rPr>
        <w:rFonts w:hint="default"/>
        <w:lang w:val="it-IT" w:eastAsia="it-IT" w:bidi="it-IT"/>
      </w:rPr>
    </w:lvl>
    <w:lvl w:ilvl="7" w:tplc="D56C3088">
      <w:numFmt w:val="bullet"/>
      <w:lvlText w:val="•"/>
      <w:lvlJc w:val="left"/>
      <w:pPr>
        <w:ind w:left="6870" w:hanging="360"/>
      </w:pPr>
      <w:rPr>
        <w:rFonts w:hint="default"/>
        <w:lang w:val="it-IT" w:eastAsia="it-IT" w:bidi="it-IT"/>
      </w:rPr>
    </w:lvl>
    <w:lvl w:ilvl="8" w:tplc="3CBA2EDA">
      <w:numFmt w:val="bullet"/>
      <w:lvlText w:val="•"/>
      <w:lvlJc w:val="left"/>
      <w:pPr>
        <w:ind w:left="7876" w:hanging="360"/>
      </w:pPr>
      <w:rPr>
        <w:rFonts w:hint="default"/>
        <w:lang w:val="it-IT" w:eastAsia="it-IT" w:bidi="it-I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2"/>
  </w:num>
  <w:num w:numId="12">
    <w:abstractNumId w:val="14"/>
  </w:num>
  <w:num w:numId="13">
    <w:abstractNumId w:val="16"/>
  </w:num>
  <w:num w:numId="14">
    <w:abstractNumId w:val="17"/>
  </w:num>
  <w:num w:numId="15">
    <w:abstractNumId w:val="25"/>
  </w:num>
  <w:num w:numId="16">
    <w:abstractNumId w:val="15"/>
  </w:num>
  <w:num w:numId="17">
    <w:abstractNumId w:val="21"/>
  </w:num>
  <w:num w:numId="18">
    <w:abstractNumId w:val="11"/>
  </w:num>
  <w:num w:numId="19">
    <w:abstractNumId w:val="19"/>
  </w:num>
  <w:num w:numId="20">
    <w:abstractNumId w:val="20"/>
  </w:num>
  <w:num w:numId="21">
    <w:abstractNumId w:val="18"/>
  </w:num>
  <w:num w:numId="22">
    <w:abstractNumId w:val="23"/>
  </w:num>
  <w:num w:numId="23">
    <w:abstractNumId w:val="24"/>
  </w:num>
  <w:num w:numId="24">
    <w:abstractNumId w:val="27"/>
  </w:num>
  <w:num w:numId="25">
    <w:abstractNumId w:val="22"/>
  </w:num>
  <w:num w:numId="26">
    <w:abstractNumId w:val="26"/>
  </w:num>
  <w:num w:numId="27">
    <w:abstractNumId w:val="10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/>
  <w:defaultTabStop w:val="709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2"/>
  </w:compat>
  <w:rsids>
    <w:rsidRoot w:val="0080295E"/>
    <w:rsid w:val="00042AD3"/>
    <w:rsid w:val="000C5CE2"/>
    <w:rsid w:val="00175059"/>
    <w:rsid w:val="001A1ECB"/>
    <w:rsid w:val="001A7434"/>
    <w:rsid w:val="002028CC"/>
    <w:rsid w:val="00364FCC"/>
    <w:rsid w:val="003818D0"/>
    <w:rsid w:val="00453D91"/>
    <w:rsid w:val="004714C7"/>
    <w:rsid w:val="00473230"/>
    <w:rsid w:val="004F2C1E"/>
    <w:rsid w:val="00524DB6"/>
    <w:rsid w:val="00545A1E"/>
    <w:rsid w:val="00564BAE"/>
    <w:rsid w:val="0056624F"/>
    <w:rsid w:val="00676BB2"/>
    <w:rsid w:val="006D19C3"/>
    <w:rsid w:val="006F4CAF"/>
    <w:rsid w:val="0080295E"/>
    <w:rsid w:val="00847D7A"/>
    <w:rsid w:val="008544ED"/>
    <w:rsid w:val="008F6D38"/>
    <w:rsid w:val="0090099B"/>
    <w:rsid w:val="00901CC6"/>
    <w:rsid w:val="0099763B"/>
    <w:rsid w:val="009A265A"/>
    <w:rsid w:val="009A51D8"/>
    <w:rsid w:val="009D782D"/>
    <w:rsid w:val="00A706A7"/>
    <w:rsid w:val="00AE1E35"/>
    <w:rsid w:val="00B87A63"/>
    <w:rsid w:val="00BB515B"/>
    <w:rsid w:val="00C16F95"/>
    <w:rsid w:val="00C9734B"/>
    <w:rsid w:val="00CA5B4B"/>
    <w:rsid w:val="00CF7C80"/>
    <w:rsid w:val="00D0524A"/>
    <w:rsid w:val="00DB1A71"/>
    <w:rsid w:val="00DC06CC"/>
    <w:rsid w:val="00DF071F"/>
    <w:rsid w:val="00E006F8"/>
    <w:rsid w:val="00E76994"/>
    <w:rsid w:val="00EA3C0F"/>
    <w:rsid w:val="00EA54E5"/>
    <w:rsid w:val="00EE4CF5"/>
    <w:rsid w:val="00F22BC4"/>
    <w:rsid w:val="00F3437B"/>
    <w:rsid w:val="00F975CA"/>
    <w:rsid w:val="00FD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2C1E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4F2C1E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4F2C1E"/>
    <w:pPr>
      <w:keepNext/>
      <w:overflowPunct/>
      <w:autoSpaceDE/>
      <w:jc w:val="center"/>
      <w:textAlignment w:val="auto"/>
      <w:outlineLvl w:val="1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4F2C1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4F2C1E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customStyle="1" w:styleId="Heading">
    <w:name w:val="Heading"/>
    <w:basedOn w:val="Normale"/>
    <w:next w:val="Corpotesto"/>
    <w:uiPriority w:val="99"/>
    <w:rsid w:val="004F2C1E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sid w:val="004F2C1E"/>
    <w:pPr>
      <w:spacing w:after="120"/>
    </w:pPr>
  </w:style>
  <w:style w:type="paragraph" w:styleId="Didascalia">
    <w:name w:val="caption"/>
    <w:basedOn w:val="Normale"/>
    <w:uiPriority w:val="99"/>
    <w:qFormat/>
    <w:rsid w:val="004F2C1E"/>
    <w:pPr>
      <w:spacing w:before="120" w:after="120"/>
    </w:pPr>
    <w:rPr>
      <w:i/>
      <w:iCs/>
      <w:sz w:val="24"/>
      <w:szCs w:val="24"/>
    </w:rPr>
  </w:style>
  <w:style w:type="paragraph" w:styleId="Elenco">
    <w:name w:val="List"/>
    <w:basedOn w:val="Corpotesto"/>
    <w:uiPriority w:val="99"/>
    <w:rsid w:val="004F2C1E"/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4F2C1E"/>
    <w:rPr>
      <w:rFonts w:cs="Times New Roman"/>
      <w:sz w:val="20"/>
      <w:szCs w:val="20"/>
    </w:rPr>
  </w:style>
  <w:style w:type="paragraph" w:customStyle="1" w:styleId="Index">
    <w:name w:val="Index"/>
    <w:basedOn w:val="Normale"/>
    <w:uiPriority w:val="99"/>
    <w:rsid w:val="004F2C1E"/>
  </w:style>
  <w:style w:type="paragraph" w:customStyle="1" w:styleId="Heading1">
    <w:name w:val="Heading1"/>
    <w:basedOn w:val="Normale"/>
    <w:next w:val="Corpotesto"/>
    <w:uiPriority w:val="99"/>
    <w:rsid w:val="004F2C1E"/>
    <w:pPr>
      <w:keepNext/>
      <w:spacing w:before="240" w:after="120"/>
    </w:pPr>
    <w:rPr>
      <w:rFonts w:ascii="Arial" w:eastAsia="MS Mincho" w:hAnsi="Arial" w:cs="Arial"/>
      <w:sz w:val="28"/>
      <w:szCs w:val="28"/>
    </w:rPr>
  </w:style>
  <w:style w:type="paragraph" w:customStyle="1" w:styleId="Index1">
    <w:name w:val="Index1"/>
    <w:basedOn w:val="Normale"/>
    <w:uiPriority w:val="99"/>
    <w:rsid w:val="004F2C1E"/>
  </w:style>
  <w:style w:type="paragraph" w:customStyle="1" w:styleId="Testopredefinito1">
    <w:name w:val="Testo predefinito:1"/>
    <w:basedOn w:val="Normale"/>
    <w:rsid w:val="004F2C1E"/>
    <w:rPr>
      <w:sz w:val="24"/>
      <w:szCs w:val="24"/>
    </w:rPr>
  </w:style>
  <w:style w:type="paragraph" w:customStyle="1" w:styleId="Testopredefinito">
    <w:name w:val="Testo predefinito"/>
    <w:basedOn w:val="Normale"/>
    <w:uiPriority w:val="99"/>
    <w:rsid w:val="004F2C1E"/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4F2C1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4F2C1E"/>
    <w:rPr>
      <w:rFonts w:cs="Times New Roman"/>
      <w:sz w:val="20"/>
      <w:szCs w:val="20"/>
    </w:rPr>
  </w:style>
  <w:style w:type="paragraph" w:styleId="Titolo">
    <w:name w:val="Title"/>
    <w:basedOn w:val="Normale"/>
    <w:next w:val="Sottotitolo"/>
    <w:link w:val="TitoloCarattere"/>
    <w:uiPriority w:val="99"/>
    <w:qFormat/>
    <w:rsid w:val="004F2C1E"/>
    <w:pPr>
      <w:spacing w:after="960"/>
      <w:jc w:val="center"/>
    </w:pPr>
    <w:rPr>
      <w:rFonts w:ascii="Arial Black" w:hAnsi="Arial Black" w:cs="Arial Black"/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4F2C1E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Sottotitolo">
    <w:name w:val="Subtitle"/>
    <w:basedOn w:val="Heading1"/>
    <w:next w:val="Corpotesto"/>
    <w:link w:val="SottotitoloCarattere"/>
    <w:uiPriority w:val="99"/>
    <w:qFormat/>
    <w:rsid w:val="004F2C1E"/>
    <w:pPr>
      <w:jc w:val="center"/>
    </w:pPr>
    <w:rPr>
      <w:i/>
      <w:iCs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4F2C1E"/>
    <w:rPr>
      <w:rFonts w:asciiTheme="majorHAnsi" w:eastAsiaTheme="majorEastAsia" w:hAnsiTheme="majorHAnsi" w:cs="Times New Roman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4F2C1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F2C1E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link w:val="PidipaginaCarattere"/>
    <w:rsid w:val="004F2C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locked/>
    <w:rsid w:val="004F2C1E"/>
    <w:rPr>
      <w:rFonts w:cs="Times New Roman"/>
      <w:sz w:val="20"/>
      <w:szCs w:val="20"/>
    </w:rPr>
  </w:style>
  <w:style w:type="paragraph" w:customStyle="1" w:styleId="Visto">
    <w:name w:val="Visto"/>
    <w:basedOn w:val="Normale"/>
    <w:uiPriority w:val="99"/>
    <w:rsid w:val="004F2C1E"/>
    <w:pPr>
      <w:tabs>
        <w:tab w:val="left" w:pos="1134"/>
        <w:tab w:val="left" w:pos="10206"/>
        <w:tab w:val="left" w:pos="11340"/>
        <w:tab w:val="left" w:pos="12474"/>
        <w:tab w:val="left" w:pos="13607"/>
        <w:tab w:val="left" w:pos="14741"/>
        <w:tab w:val="left" w:pos="15875"/>
        <w:tab w:val="left" w:pos="17009"/>
        <w:tab w:val="left" w:pos="18143"/>
        <w:tab w:val="left" w:pos="19277"/>
        <w:tab w:val="left" w:pos="20411"/>
      </w:tabs>
      <w:spacing w:before="120"/>
      <w:ind w:left="1134" w:hanging="1134"/>
      <w:jc w:val="both"/>
    </w:pPr>
    <w:rPr>
      <w:rFonts w:ascii="Arial" w:hAnsi="Arial" w:cs="Arial"/>
      <w:color w:val="000000"/>
    </w:rPr>
  </w:style>
  <w:style w:type="paragraph" w:customStyle="1" w:styleId="sche4">
    <w:name w:val="sche_4"/>
    <w:basedOn w:val="Normale"/>
    <w:uiPriority w:val="99"/>
    <w:rsid w:val="004F2C1E"/>
    <w:pPr>
      <w:jc w:val="both"/>
    </w:pPr>
    <w:rPr>
      <w:lang w:val="en-US"/>
    </w:rPr>
  </w:style>
  <w:style w:type="paragraph" w:styleId="Corpodeltesto2">
    <w:name w:val="Body Text 2"/>
    <w:basedOn w:val="Normale"/>
    <w:link w:val="Corpodeltesto2Carattere"/>
    <w:uiPriority w:val="99"/>
    <w:rsid w:val="004F2C1E"/>
    <w:pPr>
      <w:spacing w:line="240" w:lineRule="exact"/>
    </w:pPr>
    <w:rPr>
      <w:sz w:val="24"/>
      <w:szCs w:val="24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4F2C1E"/>
    <w:rPr>
      <w:rFonts w:cs="Times New Roman"/>
      <w:sz w:val="20"/>
      <w:szCs w:val="20"/>
    </w:rPr>
  </w:style>
  <w:style w:type="paragraph" w:customStyle="1" w:styleId="TableContents">
    <w:name w:val="Table Contents"/>
    <w:basedOn w:val="Normale"/>
    <w:uiPriority w:val="99"/>
    <w:rsid w:val="004F2C1E"/>
  </w:style>
  <w:style w:type="paragraph" w:customStyle="1" w:styleId="TableHeading">
    <w:name w:val="Table Heading"/>
    <w:basedOn w:val="TableContents"/>
    <w:uiPriority w:val="99"/>
    <w:rsid w:val="004F2C1E"/>
    <w:pPr>
      <w:jc w:val="center"/>
    </w:pPr>
    <w:rPr>
      <w:b/>
      <w:bCs/>
    </w:rPr>
  </w:style>
  <w:style w:type="paragraph" w:customStyle="1" w:styleId="TableContents1">
    <w:name w:val="Table Contents1"/>
    <w:basedOn w:val="Normale"/>
    <w:uiPriority w:val="99"/>
    <w:rsid w:val="004F2C1E"/>
  </w:style>
  <w:style w:type="paragraph" w:customStyle="1" w:styleId="TableHeading1">
    <w:name w:val="Table Heading1"/>
    <w:basedOn w:val="TableContents1"/>
    <w:uiPriority w:val="99"/>
    <w:rsid w:val="004F2C1E"/>
    <w:pPr>
      <w:jc w:val="center"/>
    </w:pPr>
    <w:rPr>
      <w:b/>
      <w:bCs/>
    </w:rPr>
  </w:style>
  <w:style w:type="character" w:customStyle="1" w:styleId="RTFNum21">
    <w:name w:val="RTF_Num 2 1"/>
    <w:uiPriority w:val="99"/>
    <w:rsid w:val="004F2C1E"/>
    <w:rPr>
      <w:rFonts w:ascii="Wingdings" w:hAnsi="Wingdings"/>
      <w:sz w:val="16"/>
    </w:rPr>
  </w:style>
  <w:style w:type="character" w:customStyle="1" w:styleId="RTFNum22">
    <w:name w:val="RTF_Num 2 2"/>
    <w:uiPriority w:val="99"/>
    <w:rsid w:val="004F2C1E"/>
    <w:rPr>
      <w:rFonts w:ascii="Wingdings" w:hAnsi="Wingdings"/>
      <w:sz w:val="16"/>
    </w:rPr>
  </w:style>
  <w:style w:type="character" w:customStyle="1" w:styleId="RTFNum23">
    <w:name w:val="RTF_Num 2 3"/>
    <w:uiPriority w:val="99"/>
    <w:rsid w:val="004F2C1E"/>
    <w:rPr>
      <w:rFonts w:ascii="Wingdings" w:hAnsi="Wingdings"/>
      <w:sz w:val="16"/>
    </w:rPr>
  </w:style>
  <w:style w:type="character" w:customStyle="1" w:styleId="RTFNum24">
    <w:name w:val="RTF_Num 2 4"/>
    <w:uiPriority w:val="99"/>
    <w:rsid w:val="004F2C1E"/>
    <w:rPr>
      <w:rFonts w:ascii="Wingdings" w:hAnsi="Wingdings"/>
      <w:sz w:val="16"/>
    </w:rPr>
  </w:style>
  <w:style w:type="character" w:customStyle="1" w:styleId="RTFNum25">
    <w:name w:val="RTF_Num 2 5"/>
    <w:uiPriority w:val="99"/>
    <w:rsid w:val="004F2C1E"/>
    <w:rPr>
      <w:rFonts w:ascii="Wingdings" w:hAnsi="Wingdings"/>
      <w:sz w:val="16"/>
    </w:rPr>
  </w:style>
  <w:style w:type="character" w:customStyle="1" w:styleId="RTFNum26">
    <w:name w:val="RTF_Num 2 6"/>
    <w:uiPriority w:val="99"/>
    <w:rsid w:val="004F2C1E"/>
    <w:rPr>
      <w:rFonts w:ascii="Wingdings" w:hAnsi="Wingdings"/>
      <w:sz w:val="16"/>
    </w:rPr>
  </w:style>
  <w:style w:type="character" w:customStyle="1" w:styleId="RTFNum27">
    <w:name w:val="RTF_Num 2 7"/>
    <w:uiPriority w:val="99"/>
    <w:rsid w:val="004F2C1E"/>
    <w:rPr>
      <w:rFonts w:ascii="Wingdings" w:hAnsi="Wingdings"/>
      <w:sz w:val="16"/>
    </w:rPr>
  </w:style>
  <w:style w:type="character" w:customStyle="1" w:styleId="RTFNum28">
    <w:name w:val="RTF_Num 2 8"/>
    <w:uiPriority w:val="99"/>
    <w:rsid w:val="004F2C1E"/>
    <w:rPr>
      <w:rFonts w:ascii="Wingdings" w:hAnsi="Wingdings"/>
      <w:sz w:val="16"/>
    </w:rPr>
  </w:style>
  <w:style w:type="character" w:customStyle="1" w:styleId="RTFNum29">
    <w:name w:val="RTF_Num 2 9"/>
    <w:uiPriority w:val="99"/>
    <w:rsid w:val="004F2C1E"/>
    <w:rPr>
      <w:rFonts w:ascii="Wingdings" w:hAnsi="Wingdings"/>
      <w:sz w:val="16"/>
    </w:rPr>
  </w:style>
  <w:style w:type="character" w:customStyle="1" w:styleId="RTFNum219">
    <w:name w:val="RTF_Num 2 19"/>
    <w:uiPriority w:val="99"/>
    <w:rsid w:val="004F2C1E"/>
    <w:rPr>
      <w:rFonts w:ascii="Wingdings" w:hAnsi="Wingdings"/>
      <w:b/>
    </w:rPr>
  </w:style>
  <w:style w:type="character" w:customStyle="1" w:styleId="RTFNum225">
    <w:name w:val="RTF_Num 2 25"/>
    <w:uiPriority w:val="99"/>
    <w:rsid w:val="004F2C1E"/>
    <w:rPr>
      <w:rFonts w:ascii="Wingdings" w:hAnsi="Wingdings"/>
      <w:b/>
    </w:rPr>
  </w:style>
  <w:style w:type="character" w:customStyle="1" w:styleId="RTFNum235">
    <w:name w:val="RTF_Num 2 35"/>
    <w:uiPriority w:val="99"/>
    <w:rsid w:val="004F2C1E"/>
    <w:rPr>
      <w:rFonts w:ascii="Wingdings" w:hAnsi="Wingdings"/>
      <w:b/>
    </w:rPr>
  </w:style>
  <w:style w:type="character" w:customStyle="1" w:styleId="RTFNum245">
    <w:name w:val="RTF_Num 2 45"/>
    <w:uiPriority w:val="99"/>
    <w:rsid w:val="004F2C1E"/>
    <w:rPr>
      <w:rFonts w:ascii="Wingdings" w:hAnsi="Wingdings"/>
      <w:b/>
    </w:rPr>
  </w:style>
  <w:style w:type="character" w:customStyle="1" w:styleId="RTFNum255">
    <w:name w:val="RTF_Num 2 55"/>
    <w:uiPriority w:val="99"/>
    <w:rsid w:val="004F2C1E"/>
    <w:rPr>
      <w:rFonts w:ascii="Wingdings" w:hAnsi="Wingdings"/>
      <w:b/>
    </w:rPr>
  </w:style>
  <w:style w:type="character" w:customStyle="1" w:styleId="RTFNum265">
    <w:name w:val="RTF_Num 2 65"/>
    <w:uiPriority w:val="99"/>
    <w:rsid w:val="004F2C1E"/>
    <w:rPr>
      <w:rFonts w:ascii="Wingdings" w:hAnsi="Wingdings"/>
      <w:b/>
    </w:rPr>
  </w:style>
  <w:style w:type="character" w:customStyle="1" w:styleId="RTFNum275">
    <w:name w:val="RTF_Num 2 75"/>
    <w:uiPriority w:val="99"/>
    <w:rsid w:val="004F2C1E"/>
    <w:rPr>
      <w:rFonts w:ascii="Wingdings" w:hAnsi="Wingdings"/>
      <w:b/>
    </w:rPr>
  </w:style>
  <w:style w:type="character" w:customStyle="1" w:styleId="RTFNum285">
    <w:name w:val="RTF_Num 2 85"/>
    <w:uiPriority w:val="99"/>
    <w:rsid w:val="004F2C1E"/>
    <w:rPr>
      <w:rFonts w:ascii="Wingdings" w:hAnsi="Wingdings"/>
      <w:b/>
    </w:rPr>
  </w:style>
  <w:style w:type="character" w:customStyle="1" w:styleId="RTFNum295">
    <w:name w:val="RTF_Num 2 95"/>
    <w:uiPriority w:val="99"/>
    <w:rsid w:val="004F2C1E"/>
    <w:rPr>
      <w:rFonts w:ascii="Wingdings" w:hAnsi="Wingdings"/>
      <w:b/>
    </w:rPr>
  </w:style>
  <w:style w:type="character" w:customStyle="1" w:styleId="RTFNum218">
    <w:name w:val="RTF_Num 2 18"/>
    <w:uiPriority w:val="99"/>
    <w:rsid w:val="004F2C1E"/>
    <w:rPr>
      <w:rFonts w:ascii="Wingdings" w:hAnsi="Wingdings"/>
    </w:rPr>
  </w:style>
  <w:style w:type="character" w:customStyle="1" w:styleId="RTFNum224">
    <w:name w:val="RTF_Num 2 24"/>
    <w:uiPriority w:val="99"/>
    <w:rsid w:val="004F2C1E"/>
    <w:rPr>
      <w:rFonts w:ascii="Wingdings" w:hAnsi="Wingdings"/>
    </w:rPr>
  </w:style>
  <w:style w:type="character" w:customStyle="1" w:styleId="RTFNum234">
    <w:name w:val="RTF_Num 2 34"/>
    <w:uiPriority w:val="99"/>
    <w:rsid w:val="004F2C1E"/>
    <w:rPr>
      <w:rFonts w:ascii="Wingdings" w:hAnsi="Wingdings"/>
    </w:rPr>
  </w:style>
  <w:style w:type="character" w:customStyle="1" w:styleId="RTFNum244">
    <w:name w:val="RTF_Num 2 44"/>
    <w:uiPriority w:val="99"/>
    <w:rsid w:val="004F2C1E"/>
    <w:rPr>
      <w:rFonts w:ascii="Wingdings" w:hAnsi="Wingdings"/>
    </w:rPr>
  </w:style>
  <w:style w:type="character" w:customStyle="1" w:styleId="RTFNum254">
    <w:name w:val="RTF_Num 2 54"/>
    <w:uiPriority w:val="99"/>
    <w:rsid w:val="004F2C1E"/>
    <w:rPr>
      <w:rFonts w:ascii="Wingdings" w:hAnsi="Wingdings"/>
    </w:rPr>
  </w:style>
  <w:style w:type="character" w:customStyle="1" w:styleId="RTFNum264">
    <w:name w:val="RTF_Num 2 64"/>
    <w:uiPriority w:val="99"/>
    <w:rsid w:val="004F2C1E"/>
    <w:rPr>
      <w:rFonts w:ascii="Wingdings" w:hAnsi="Wingdings"/>
    </w:rPr>
  </w:style>
  <w:style w:type="character" w:customStyle="1" w:styleId="RTFNum274">
    <w:name w:val="RTF_Num 2 74"/>
    <w:uiPriority w:val="99"/>
    <w:rsid w:val="004F2C1E"/>
    <w:rPr>
      <w:rFonts w:ascii="Wingdings" w:hAnsi="Wingdings"/>
    </w:rPr>
  </w:style>
  <w:style w:type="character" w:customStyle="1" w:styleId="RTFNum284">
    <w:name w:val="RTF_Num 2 84"/>
    <w:uiPriority w:val="99"/>
    <w:rsid w:val="004F2C1E"/>
    <w:rPr>
      <w:rFonts w:ascii="Wingdings" w:hAnsi="Wingdings"/>
    </w:rPr>
  </w:style>
  <w:style w:type="character" w:customStyle="1" w:styleId="RTFNum294">
    <w:name w:val="RTF_Num 2 94"/>
    <w:uiPriority w:val="99"/>
    <w:rsid w:val="004F2C1E"/>
    <w:rPr>
      <w:rFonts w:ascii="Wingdings" w:hAnsi="Wingdings"/>
    </w:rPr>
  </w:style>
  <w:style w:type="character" w:customStyle="1" w:styleId="RTFNum217">
    <w:name w:val="RTF_Num 2 17"/>
    <w:uiPriority w:val="99"/>
    <w:rsid w:val="004F2C1E"/>
    <w:rPr>
      <w:rFonts w:ascii="Symbol" w:hAnsi="Symbol"/>
    </w:rPr>
  </w:style>
  <w:style w:type="character" w:customStyle="1" w:styleId="RTFNum223">
    <w:name w:val="RTF_Num 2 23"/>
    <w:uiPriority w:val="99"/>
    <w:rsid w:val="004F2C1E"/>
    <w:rPr>
      <w:rFonts w:ascii="Symbol" w:hAnsi="Symbol"/>
    </w:rPr>
  </w:style>
  <w:style w:type="character" w:customStyle="1" w:styleId="RTFNum233">
    <w:name w:val="RTF_Num 2 33"/>
    <w:uiPriority w:val="99"/>
    <w:rsid w:val="004F2C1E"/>
    <w:rPr>
      <w:rFonts w:ascii="Symbol" w:hAnsi="Symbol"/>
    </w:rPr>
  </w:style>
  <w:style w:type="character" w:customStyle="1" w:styleId="RTFNum243">
    <w:name w:val="RTF_Num 2 43"/>
    <w:uiPriority w:val="99"/>
    <w:rsid w:val="004F2C1E"/>
    <w:rPr>
      <w:rFonts w:ascii="Symbol" w:hAnsi="Symbol"/>
    </w:rPr>
  </w:style>
  <w:style w:type="character" w:customStyle="1" w:styleId="RTFNum253">
    <w:name w:val="RTF_Num 2 53"/>
    <w:uiPriority w:val="99"/>
    <w:rsid w:val="004F2C1E"/>
    <w:rPr>
      <w:rFonts w:ascii="Symbol" w:hAnsi="Symbol"/>
    </w:rPr>
  </w:style>
  <w:style w:type="character" w:customStyle="1" w:styleId="RTFNum263">
    <w:name w:val="RTF_Num 2 63"/>
    <w:uiPriority w:val="99"/>
    <w:rsid w:val="004F2C1E"/>
    <w:rPr>
      <w:rFonts w:ascii="Symbol" w:hAnsi="Symbol"/>
    </w:rPr>
  </w:style>
  <w:style w:type="character" w:customStyle="1" w:styleId="RTFNum273">
    <w:name w:val="RTF_Num 2 73"/>
    <w:uiPriority w:val="99"/>
    <w:rsid w:val="004F2C1E"/>
    <w:rPr>
      <w:rFonts w:ascii="Symbol" w:hAnsi="Symbol"/>
    </w:rPr>
  </w:style>
  <w:style w:type="character" w:customStyle="1" w:styleId="RTFNum283">
    <w:name w:val="RTF_Num 2 83"/>
    <w:uiPriority w:val="99"/>
    <w:rsid w:val="004F2C1E"/>
    <w:rPr>
      <w:rFonts w:ascii="Symbol" w:hAnsi="Symbol"/>
    </w:rPr>
  </w:style>
  <w:style w:type="character" w:customStyle="1" w:styleId="RTFNum293">
    <w:name w:val="RTF_Num 2 93"/>
    <w:uiPriority w:val="99"/>
    <w:rsid w:val="004F2C1E"/>
    <w:rPr>
      <w:rFonts w:ascii="Symbol" w:hAnsi="Symbol"/>
    </w:rPr>
  </w:style>
  <w:style w:type="character" w:customStyle="1" w:styleId="RTFNum216">
    <w:name w:val="RTF_Num 2 16"/>
    <w:uiPriority w:val="99"/>
    <w:rsid w:val="004F2C1E"/>
    <w:rPr>
      <w:rFonts w:ascii="Wingdings" w:hAnsi="Wingdings"/>
    </w:rPr>
  </w:style>
  <w:style w:type="character" w:customStyle="1" w:styleId="RTFNum222">
    <w:name w:val="RTF_Num 2 22"/>
    <w:uiPriority w:val="99"/>
    <w:rsid w:val="004F2C1E"/>
    <w:rPr>
      <w:rFonts w:ascii="Symbol" w:hAnsi="Symbol"/>
    </w:rPr>
  </w:style>
  <w:style w:type="character" w:customStyle="1" w:styleId="RTFNum232">
    <w:name w:val="RTF_Num 2 32"/>
    <w:uiPriority w:val="99"/>
    <w:rsid w:val="004F2C1E"/>
    <w:rPr>
      <w:rFonts w:ascii="Symbol" w:hAnsi="Symbol"/>
    </w:rPr>
  </w:style>
  <w:style w:type="character" w:customStyle="1" w:styleId="RTFNum242">
    <w:name w:val="RTF_Num 2 42"/>
    <w:uiPriority w:val="99"/>
    <w:rsid w:val="004F2C1E"/>
    <w:rPr>
      <w:rFonts w:ascii="Symbol" w:hAnsi="Symbol"/>
    </w:rPr>
  </w:style>
  <w:style w:type="character" w:customStyle="1" w:styleId="RTFNum252">
    <w:name w:val="RTF_Num 2 52"/>
    <w:uiPriority w:val="99"/>
    <w:rsid w:val="004F2C1E"/>
    <w:rPr>
      <w:rFonts w:ascii="Symbol" w:hAnsi="Symbol"/>
    </w:rPr>
  </w:style>
  <w:style w:type="character" w:customStyle="1" w:styleId="RTFNum262">
    <w:name w:val="RTF_Num 2 62"/>
    <w:uiPriority w:val="99"/>
    <w:rsid w:val="004F2C1E"/>
    <w:rPr>
      <w:rFonts w:ascii="Symbol" w:hAnsi="Symbol"/>
    </w:rPr>
  </w:style>
  <w:style w:type="character" w:customStyle="1" w:styleId="RTFNum272">
    <w:name w:val="RTF_Num 2 72"/>
    <w:uiPriority w:val="99"/>
    <w:rsid w:val="004F2C1E"/>
    <w:rPr>
      <w:rFonts w:ascii="Symbol" w:hAnsi="Symbol"/>
    </w:rPr>
  </w:style>
  <w:style w:type="character" w:customStyle="1" w:styleId="RTFNum282">
    <w:name w:val="RTF_Num 2 82"/>
    <w:uiPriority w:val="99"/>
    <w:rsid w:val="004F2C1E"/>
    <w:rPr>
      <w:rFonts w:ascii="Symbol" w:hAnsi="Symbol"/>
    </w:rPr>
  </w:style>
  <w:style w:type="character" w:customStyle="1" w:styleId="RTFNum292">
    <w:name w:val="RTF_Num 2 92"/>
    <w:uiPriority w:val="99"/>
    <w:rsid w:val="004F2C1E"/>
    <w:rPr>
      <w:rFonts w:ascii="Symbol" w:hAnsi="Symbol"/>
    </w:rPr>
  </w:style>
  <w:style w:type="character" w:customStyle="1" w:styleId="RTFNum215">
    <w:name w:val="RTF_Num 2 15"/>
    <w:uiPriority w:val="99"/>
    <w:rsid w:val="004F2C1E"/>
    <w:rPr>
      <w:rFonts w:ascii="Wingdings" w:hAnsi="Wingdings"/>
    </w:rPr>
  </w:style>
  <w:style w:type="character" w:customStyle="1" w:styleId="RTFNum221">
    <w:name w:val="RTF_Num 2 21"/>
    <w:uiPriority w:val="99"/>
    <w:rsid w:val="004F2C1E"/>
    <w:rPr>
      <w:rFonts w:ascii="Symbol" w:hAnsi="Symbol"/>
    </w:rPr>
  </w:style>
  <w:style w:type="character" w:customStyle="1" w:styleId="RTFNum231">
    <w:name w:val="RTF_Num 2 31"/>
    <w:uiPriority w:val="99"/>
    <w:rsid w:val="004F2C1E"/>
    <w:rPr>
      <w:rFonts w:ascii="Symbol" w:hAnsi="Symbol"/>
    </w:rPr>
  </w:style>
  <w:style w:type="character" w:customStyle="1" w:styleId="RTFNum241">
    <w:name w:val="RTF_Num 2 41"/>
    <w:uiPriority w:val="99"/>
    <w:rsid w:val="004F2C1E"/>
    <w:rPr>
      <w:rFonts w:ascii="Symbol" w:hAnsi="Symbol"/>
    </w:rPr>
  </w:style>
  <w:style w:type="character" w:customStyle="1" w:styleId="RTFNum251">
    <w:name w:val="RTF_Num 2 51"/>
    <w:uiPriority w:val="99"/>
    <w:rsid w:val="004F2C1E"/>
    <w:rPr>
      <w:rFonts w:ascii="Symbol" w:hAnsi="Symbol"/>
    </w:rPr>
  </w:style>
  <w:style w:type="character" w:customStyle="1" w:styleId="RTFNum261">
    <w:name w:val="RTF_Num 2 61"/>
    <w:uiPriority w:val="99"/>
    <w:rsid w:val="004F2C1E"/>
    <w:rPr>
      <w:rFonts w:ascii="Symbol" w:hAnsi="Symbol"/>
    </w:rPr>
  </w:style>
  <w:style w:type="character" w:customStyle="1" w:styleId="RTFNum271">
    <w:name w:val="RTF_Num 2 71"/>
    <w:uiPriority w:val="99"/>
    <w:rsid w:val="004F2C1E"/>
    <w:rPr>
      <w:rFonts w:ascii="Symbol" w:hAnsi="Symbol"/>
    </w:rPr>
  </w:style>
  <w:style w:type="character" w:customStyle="1" w:styleId="RTFNum281">
    <w:name w:val="RTF_Num 2 81"/>
    <w:uiPriority w:val="99"/>
    <w:rsid w:val="004F2C1E"/>
    <w:rPr>
      <w:rFonts w:ascii="Symbol" w:hAnsi="Symbol"/>
    </w:rPr>
  </w:style>
  <w:style w:type="character" w:customStyle="1" w:styleId="RTFNum291">
    <w:name w:val="RTF_Num 2 91"/>
    <w:uiPriority w:val="99"/>
    <w:rsid w:val="004F2C1E"/>
    <w:rPr>
      <w:rFonts w:ascii="Symbol" w:hAnsi="Symbol"/>
    </w:rPr>
  </w:style>
  <w:style w:type="character" w:customStyle="1" w:styleId="RTFNum214">
    <w:name w:val="RTF_Num 2 14"/>
    <w:uiPriority w:val="99"/>
    <w:rsid w:val="004F2C1E"/>
    <w:rPr>
      <w:rFonts w:ascii="Wingdings" w:hAnsi="Wingdings"/>
    </w:rPr>
  </w:style>
  <w:style w:type="character" w:customStyle="1" w:styleId="RTFNum213">
    <w:name w:val="RTF_Num 2 13"/>
    <w:uiPriority w:val="99"/>
    <w:rsid w:val="004F2C1E"/>
    <w:rPr>
      <w:rFonts w:ascii="Wingdings" w:hAnsi="Wingdings"/>
    </w:rPr>
  </w:style>
  <w:style w:type="character" w:customStyle="1" w:styleId="RTFNum212">
    <w:name w:val="RTF_Num 2 12"/>
    <w:uiPriority w:val="99"/>
    <w:rsid w:val="004F2C1E"/>
    <w:rPr>
      <w:rFonts w:ascii="Wingdings" w:hAnsi="Wingdings"/>
    </w:rPr>
  </w:style>
  <w:style w:type="character" w:customStyle="1" w:styleId="RTFNum211">
    <w:name w:val="RTF_Num 2 11"/>
    <w:uiPriority w:val="99"/>
    <w:rsid w:val="004F2C1E"/>
    <w:rPr>
      <w:rFonts w:ascii="Symbol" w:hAnsi="Symbol"/>
    </w:rPr>
  </w:style>
  <w:style w:type="character" w:customStyle="1" w:styleId="WW8Num2z0">
    <w:name w:val="WW8Num2z0"/>
    <w:uiPriority w:val="99"/>
    <w:rsid w:val="004F2C1E"/>
    <w:rPr>
      <w:rFonts w:ascii="Symbol" w:eastAsia="Arial Unicode MS" w:hAnsi="Symbol"/>
    </w:rPr>
  </w:style>
  <w:style w:type="character" w:customStyle="1" w:styleId="WW8Num3z0">
    <w:name w:val="WW8Num3z0"/>
    <w:uiPriority w:val="99"/>
    <w:rsid w:val="004F2C1E"/>
    <w:rPr>
      <w:rFonts w:ascii="Wingdings" w:eastAsia="Arial Unicode MS" w:hAnsi="Wingdings"/>
    </w:rPr>
  </w:style>
  <w:style w:type="character" w:customStyle="1" w:styleId="WW8Num4z0">
    <w:name w:val="WW8Num4z0"/>
    <w:uiPriority w:val="99"/>
    <w:rsid w:val="004F2C1E"/>
    <w:rPr>
      <w:rFonts w:ascii="Symbol" w:eastAsia="Arial Unicode MS" w:hAnsi="Symbol"/>
    </w:rPr>
  </w:style>
  <w:style w:type="character" w:customStyle="1" w:styleId="WW8Num5z0">
    <w:name w:val="WW8Num5z0"/>
    <w:uiPriority w:val="99"/>
    <w:rsid w:val="004F2C1E"/>
    <w:rPr>
      <w:rFonts w:eastAsia="Arial Unicode MS"/>
    </w:rPr>
  </w:style>
  <w:style w:type="character" w:customStyle="1" w:styleId="WW8Num6z0">
    <w:name w:val="WW8Num6z0"/>
    <w:uiPriority w:val="99"/>
    <w:rsid w:val="004F2C1E"/>
    <w:rPr>
      <w:rFonts w:ascii="Courier New" w:eastAsia="Arial Unicode MS" w:hAnsi="Courier New"/>
    </w:rPr>
  </w:style>
  <w:style w:type="character" w:customStyle="1" w:styleId="WW8Num6z1">
    <w:name w:val="WW8Num6z1"/>
    <w:uiPriority w:val="99"/>
    <w:rsid w:val="004F2C1E"/>
    <w:rPr>
      <w:rFonts w:ascii="Courier New" w:eastAsia="Arial Unicode MS" w:hAnsi="Courier New"/>
    </w:rPr>
  </w:style>
  <w:style w:type="character" w:customStyle="1" w:styleId="WW8Num7z0">
    <w:name w:val="WW8Num7z0"/>
    <w:uiPriority w:val="99"/>
    <w:rsid w:val="004F2C1E"/>
    <w:rPr>
      <w:rFonts w:ascii="Wingdings" w:eastAsia="Arial Unicode MS" w:hAnsi="Wingdings"/>
    </w:rPr>
  </w:style>
  <w:style w:type="character" w:customStyle="1" w:styleId="WW8Num7z1">
    <w:name w:val="WW8Num7z1"/>
    <w:uiPriority w:val="99"/>
    <w:rsid w:val="004F2C1E"/>
    <w:rPr>
      <w:rFonts w:ascii="Symbol" w:eastAsia="Arial Unicode MS" w:hAnsi="Symbol"/>
    </w:rPr>
  </w:style>
  <w:style w:type="character" w:customStyle="1" w:styleId="WW8Num8z0">
    <w:name w:val="WW8Num8z0"/>
    <w:uiPriority w:val="99"/>
    <w:rsid w:val="004F2C1E"/>
    <w:rPr>
      <w:rFonts w:ascii="Symbol" w:eastAsia="Arial Unicode MS" w:hAnsi="Symbol"/>
    </w:rPr>
  </w:style>
  <w:style w:type="character" w:customStyle="1" w:styleId="WW8Num9z0">
    <w:name w:val="WW8Num9z0"/>
    <w:uiPriority w:val="99"/>
    <w:rsid w:val="004F2C1E"/>
    <w:rPr>
      <w:rFonts w:ascii="Symbol" w:eastAsia="Arial Unicode MS" w:hAnsi="Symbol"/>
    </w:rPr>
  </w:style>
  <w:style w:type="character" w:customStyle="1" w:styleId="WW8Num10z0">
    <w:name w:val="WW8Num10z0"/>
    <w:uiPriority w:val="99"/>
    <w:rsid w:val="004F2C1E"/>
    <w:rPr>
      <w:rFonts w:eastAsia="Arial Unicode MS"/>
      <w:b/>
    </w:rPr>
  </w:style>
  <w:style w:type="character" w:customStyle="1" w:styleId="WW8Num11z0">
    <w:name w:val="WW8Num11z0"/>
    <w:uiPriority w:val="99"/>
    <w:rsid w:val="004F2C1E"/>
    <w:rPr>
      <w:rFonts w:ascii="Wingdings" w:eastAsia="Arial Unicode MS" w:hAnsi="Wingdings"/>
      <w:sz w:val="16"/>
    </w:rPr>
  </w:style>
  <w:style w:type="character" w:customStyle="1" w:styleId="Absatz-Standardschriftart">
    <w:name w:val="Absatz-Standardschriftart"/>
    <w:uiPriority w:val="99"/>
    <w:rsid w:val="004F2C1E"/>
    <w:rPr>
      <w:rFonts w:eastAsia="Arial Unicode MS"/>
    </w:rPr>
  </w:style>
  <w:style w:type="character" w:customStyle="1" w:styleId="WW-Absatz-Standardschriftart">
    <w:name w:val="WW-Absatz-Standardschriftart"/>
    <w:uiPriority w:val="99"/>
    <w:rsid w:val="004F2C1E"/>
    <w:rPr>
      <w:rFonts w:eastAsia="Arial Unicode MS"/>
    </w:rPr>
  </w:style>
  <w:style w:type="character" w:customStyle="1" w:styleId="WW8Num8z1">
    <w:name w:val="WW8Num8z1"/>
    <w:uiPriority w:val="99"/>
    <w:rsid w:val="004F2C1E"/>
    <w:rPr>
      <w:rFonts w:ascii="Courier New" w:eastAsia="Arial Unicode MS" w:hAnsi="Courier New"/>
    </w:rPr>
  </w:style>
  <w:style w:type="character" w:customStyle="1" w:styleId="WW8Num12z0">
    <w:name w:val="WW8Num12z0"/>
    <w:uiPriority w:val="99"/>
    <w:rsid w:val="004F2C1E"/>
    <w:rPr>
      <w:rFonts w:ascii="Wingdings" w:eastAsia="Arial Unicode MS" w:hAnsi="Wingdings"/>
    </w:rPr>
  </w:style>
  <w:style w:type="character" w:customStyle="1" w:styleId="WW-Absatz-Standardschriftart1">
    <w:name w:val="WW-Absatz-Standardschriftart1"/>
    <w:uiPriority w:val="99"/>
    <w:rsid w:val="004F2C1E"/>
    <w:rPr>
      <w:rFonts w:eastAsia="Arial Unicode MS"/>
    </w:rPr>
  </w:style>
  <w:style w:type="character" w:customStyle="1" w:styleId="WW8Num9z1">
    <w:name w:val="WW8Num9z1"/>
    <w:uiPriority w:val="99"/>
    <w:rsid w:val="004F2C1E"/>
    <w:rPr>
      <w:rFonts w:ascii="Courier New" w:eastAsia="Arial Unicode MS" w:hAnsi="Courier New"/>
    </w:rPr>
  </w:style>
  <w:style w:type="character" w:customStyle="1" w:styleId="WW8Num13z0">
    <w:name w:val="WW8Num13z0"/>
    <w:uiPriority w:val="99"/>
    <w:rsid w:val="004F2C1E"/>
    <w:rPr>
      <w:rFonts w:ascii="Symbol" w:eastAsia="Arial Unicode MS" w:hAnsi="Symbol"/>
    </w:rPr>
  </w:style>
  <w:style w:type="character" w:customStyle="1" w:styleId="WW-Absatz-Standardschriftart11">
    <w:name w:val="WW-Absatz-Standardschriftart11"/>
    <w:uiPriority w:val="99"/>
    <w:rsid w:val="004F2C1E"/>
    <w:rPr>
      <w:rFonts w:eastAsia="Arial Unicode MS"/>
    </w:rPr>
  </w:style>
  <w:style w:type="character" w:customStyle="1" w:styleId="WW-Absatz-Standardschriftart111">
    <w:name w:val="WW-Absatz-Standardschriftart111"/>
    <w:uiPriority w:val="99"/>
    <w:rsid w:val="004F2C1E"/>
    <w:rPr>
      <w:rFonts w:eastAsia="Arial Unicode MS"/>
    </w:rPr>
  </w:style>
  <w:style w:type="character" w:customStyle="1" w:styleId="WW-Absatz-Standardschriftart1111">
    <w:name w:val="WW-Absatz-Standardschriftart1111"/>
    <w:uiPriority w:val="99"/>
    <w:rsid w:val="004F2C1E"/>
    <w:rPr>
      <w:rFonts w:eastAsia="Arial Unicode MS"/>
    </w:rPr>
  </w:style>
  <w:style w:type="character" w:customStyle="1" w:styleId="WW-Absatz-Standardschriftart11111">
    <w:name w:val="WW-Absatz-Standardschriftart11111"/>
    <w:uiPriority w:val="99"/>
    <w:rsid w:val="004F2C1E"/>
    <w:rPr>
      <w:rFonts w:eastAsia="Arial Unicode MS"/>
    </w:rPr>
  </w:style>
  <w:style w:type="character" w:customStyle="1" w:styleId="WW8Num1z0">
    <w:name w:val="WW8Num1z0"/>
    <w:uiPriority w:val="99"/>
    <w:rsid w:val="004F2C1E"/>
    <w:rPr>
      <w:rFonts w:ascii="Symbol" w:eastAsia="Arial Unicode MS" w:hAnsi="Symbol"/>
    </w:rPr>
  </w:style>
  <w:style w:type="character" w:customStyle="1" w:styleId="WW8Num1z1">
    <w:name w:val="WW8Num1z1"/>
    <w:uiPriority w:val="99"/>
    <w:rsid w:val="004F2C1E"/>
    <w:rPr>
      <w:rFonts w:ascii="Courier New" w:eastAsia="Arial Unicode MS" w:hAnsi="Courier New"/>
    </w:rPr>
  </w:style>
  <w:style w:type="character" w:customStyle="1" w:styleId="WW8Num1z2">
    <w:name w:val="WW8Num1z2"/>
    <w:uiPriority w:val="99"/>
    <w:rsid w:val="004F2C1E"/>
    <w:rPr>
      <w:rFonts w:ascii="Wingdings" w:eastAsia="Arial Unicode MS" w:hAnsi="Wingdings"/>
    </w:rPr>
  </w:style>
  <w:style w:type="character" w:customStyle="1" w:styleId="WW8Num2z1">
    <w:name w:val="WW8Num2z1"/>
    <w:uiPriority w:val="99"/>
    <w:rsid w:val="004F2C1E"/>
    <w:rPr>
      <w:rFonts w:ascii="Courier New" w:eastAsia="Arial Unicode MS" w:hAnsi="Courier New"/>
    </w:rPr>
  </w:style>
  <w:style w:type="character" w:customStyle="1" w:styleId="WW8Num2z2">
    <w:name w:val="WW8Num2z2"/>
    <w:uiPriority w:val="99"/>
    <w:rsid w:val="004F2C1E"/>
    <w:rPr>
      <w:rFonts w:ascii="Wingdings" w:eastAsia="Arial Unicode MS" w:hAnsi="Wingdings"/>
    </w:rPr>
  </w:style>
  <w:style w:type="character" w:customStyle="1" w:styleId="WW8Num4z1">
    <w:name w:val="WW8Num4z1"/>
    <w:uiPriority w:val="99"/>
    <w:rsid w:val="004F2C1E"/>
    <w:rPr>
      <w:rFonts w:ascii="Courier New" w:eastAsia="Arial Unicode MS" w:hAnsi="Courier New"/>
    </w:rPr>
  </w:style>
  <w:style w:type="character" w:customStyle="1" w:styleId="WW8Num4z2">
    <w:name w:val="WW8Num4z2"/>
    <w:uiPriority w:val="99"/>
    <w:rsid w:val="004F2C1E"/>
    <w:rPr>
      <w:rFonts w:ascii="Wingdings" w:eastAsia="Arial Unicode MS" w:hAnsi="Wingdings"/>
    </w:rPr>
  </w:style>
  <w:style w:type="character" w:customStyle="1" w:styleId="WW8Num6z2">
    <w:name w:val="WW8Num6z2"/>
    <w:uiPriority w:val="99"/>
    <w:rsid w:val="004F2C1E"/>
    <w:rPr>
      <w:rFonts w:ascii="Wingdings" w:eastAsia="Arial Unicode MS" w:hAnsi="Wingdings"/>
    </w:rPr>
  </w:style>
  <w:style w:type="character" w:customStyle="1" w:styleId="WW8Num6z3">
    <w:name w:val="WW8Num6z3"/>
    <w:uiPriority w:val="99"/>
    <w:rsid w:val="004F2C1E"/>
    <w:rPr>
      <w:rFonts w:ascii="Symbol" w:eastAsia="Arial Unicode MS" w:hAnsi="Symbol"/>
    </w:rPr>
  </w:style>
  <w:style w:type="character" w:customStyle="1" w:styleId="WW8Num8z2">
    <w:name w:val="WW8Num8z2"/>
    <w:uiPriority w:val="99"/>
    <w:rsid w:val="004F2C1E"/>
    <w:rPr>
      <w:rFonts w:ascii="Wingdings" w:eastAsia="Arial Unicode MS" w:hAnsi="Wingdings"/>
    </w:rPr>
  </w:style>
  <w:style w:type="character" w:customStyle="1" w:styleId="WW8Num9z2">
    <w:name w:val="WW8Num9z2"/>
    <w:uiPriority w:val="99"/>
    <w:rsid w:val="004F2C1E"/>
    <w:rPr>
      <w:rFonts w:ascii="Wingdings" w:eastAsia="Arial Unicode MS" w:hAnsi="Wingdings"/>
    </w:rPr>
  </w:style>
  <w:style w:type="character" w:customStyle="1" w:styleId="WW8Num11z1">
    <w:name w:val="WW8Num11z1"/>
    <w:uiPriority w:val="99"/>
    <w:rsid w:val="004F2C1E"/>
    <w:rPr>
      <w:rFonts w:ascii="Courier New" w:eastAsia="Arial Unicode MS" w:hAnsi="Courier New"/>
    </w:rPr>
  </w:style>
  <w:style w:type="character" w:customStyle="1" w:styleId="WW8Num11z2">
    <w:name w:val="WW8Num11z2"/>
    <w:uiPriority w:val="99"/>
    <w:rsid w:val="004F2C1E"/>
    <w:rPr>
      <w:rFonts w:ascii="Wingdings" w:eastAsia="Arial Unicode MS" w:hAnsi="Wingdings"/>
    </w:rPr>
  </w:style>
  <w:style w:type="character" w:customStyle="1" w:styleId="WW8Num11z3">
    <w:name w:val="WW8Num11z3"/>
    <w:uiPriority w:val="99"/>
    <w:rsid w:val="004F2C1E"/>
    <w:rPr>
      <w:rFonts w:ascii="Symbol" w:eastAsia="Arial Unicode MS" w:hAnsi="Symbol"/>
    </w:rPr>
  </w:style>
  <w:style w:type="character" w:customStyle="1" w:styleId="WW8Num12z1">
    <w:name w:val="WW8Num12z1"/>
    <w:uiPriority w:val="99"/>
    <w:rsid w:val="004F2C1E"/>
    <w:rPr>
      <w:rFonts w:ascii="Courier New" w:eastAsia="Arial Unicode MS" w:hAnsi="Courier New"/>
    </w:rPr>
  </w:style>
  <w:style w:type="character" w:customStyle="1" w:styleId="WW8Num12z3">
    <w:name w:val="WW8Num12z3"/>
    <w:uiPriority w:val="99"/>
    <w:rsid w:val="004F2C1E"/>
    <w:rPr>
      <w:rFonts w:ascii="Symbol" w:eastAsia="Arial Unicode MS" w:hAnsi="Symbol"/>
    </w:rPr>
  </w:style>
  <w:style w:type="character" w:customStyle="1" w:styleId="WW8Num13z1">
    <w:name w:val="WW8Num13z1"/>
    <w:uiPriority w:val="99"/>
    <w:rsid w:val="004F2C1E"/>
    <w:rPr>
      <w:rFonts w:ascii="Courier New" w:eastAsia="Arial Unicode MS" w:hAnsi="Courier New"/>
    </w:rPr>
  </w:style>
  <w:style w:type="character" w:customStyle="1" w:styleId="WW8Num13z2">
    <w:name w:val="WW8Num13z2"/>
    <w:uiPriority w:val="99"/>
    <w:rsid w:val="004F2C1E"/>
    <w:rPr>
      <w:rFonts w:ascii="Wingdings" w:eastAsia="Arial Unicode MS" w:hAnsi="Wingdings"/>
    </w:rPr>
  </w:style>
  <w:style w:type="character" w:customStyle="1" w:styleId="WW8Num14z0">
    <w:name w:val="WW8Num14z0"/>
    <w:uiPriority w:val="99"/>
    <w:rsid w:val="004F2C1E"/>
    <w:rPr>
      <w:rFonts w:ascii="Wingdings" w:eastAsia="Arial Unicode MS" w:hAnsi="Wingdings"/>
    </w:rPr>
  </w:style>
  <w:style w:type="character" w:customStyle="1" w:styleId="WW8Num14z1">
    <w:name w:val="WW8Num14z1"/>
    <w:uiPriority w:val="99"/>
    <w:rsid w:val="004F2C1E"/>
    <w:rPr>
      <w:rFonts w:ascii="Courier New" w:eastAsia="Arial Unicode MS" w:hAnsi="Courier New"/>
    </w:rPr>
  </w:style>
  <w:style w:type="character" w:customStyle="1" w:styleId="WW8Num14z3">
    <w:name w:val="WW8Num14z3"/>
    <w:uiPriority w:val="99"/>
    <w:rsid w:val="004F2C1E"/>
    <w:rPr>
      <w:rFonts w:ascii="Symbol" w:eastAsia="Arial Unicode MS" w:hAnsi="Symbol"/>
    </w:rPr>
  </w:style>
  <w:style w:type="character" w:customStyle="1" w:styleId="WW8Num15z0">
    <w:name w:val="WW8Num15z0"/>
    <w:uiPriority w:val="99"/>
    <w:rsid w:val="004F2C1E"/>
    <w:rPr>
      <w:rFonts w:ascii="Symbol" w:eastAsia="Arial Unicode MS" w:hAnsi="Symbol"/>
    </w:rPr>
  </w:style>
  <w:style w:type="character" w:customStyle="1" w:styleId="WW8Num16z0">
    <w:name w:val="WW8Num16z0"/>
    <w:uiPriority w:val="99"/>
    <w:rsid w:val="004F2C1E"/>
    <w:rPr>
      <w:rFonts w:ascii="Courier New" w:eastAsia="Arial Unicode MS" w:hAnsi="Courier New"/>
    </w:rPr>
  </w:style>
  <w:style w:type="character" w:customStyle="1" w:styleId="WW8Num16z2">
    <w:name w:val="WW8Num16z2"/>
    <w:uiPriority w:val="99"/>
    <w:rsid w:val="004F2C1E"/>
    <w:rPr>
      <w:rFonts w:ascii="Wingdings" w:eastAsia="Arial Unicode MS" w:hAnsi="Wingdings"/>
    </w:rPr>
  </w:style>
  <w:style w:type="character" w:customStyle="1" w:styleId="WW8Num16z3">
    <w:name w:val="WW8Num16z3"/>
    <w:uiPriority w:val="99"/>
    <w:rsid w:val="004F2C1E"/>
    <w:rPr>
      <w:rFonts w:ascii="Symbol" w:eastAsia="Arial Unicode MS" w:hAnsi="Symbol"/>
    </w:rPr>
  </w:style>
  <w:style w:type="character" w:customStyle="1" w:styleId="WW8Num17z0">
    <w:name w:val="WW8Num17z0"/>
    <w:uiPriority w:val="99"/>
    <w:rsid w:val="004F2C1E"/>
    <w:rPr>
      <w:rFonts w:ascii="Symbol" w:eastAsia="Arial Unicode MS" w:hAnsi="Symbol"/>
    </w:rPr>
  </w:style>
  <w:style w:type="character" w:customStyle="1" w:styleId="WW8Num18z0">
    <w:name w:val="WW8Num18z0"/>
    <w:uiPriority w:val="99"/>
    <w:rsid w:val="004F2C1E"/>
    <w:rPr>
      <w:rFonts w:ascii="Wingdings" w:eastAsia="Arial Unicode MS" w:hAnsi="Wingdings"/>
    </w:rPr>
  </w:style>
  <w:style w:type="character" w:customStyle="1" w:styleId="WW8Num18z1">
    <w:name w:val="WW8Num18z1"/>
    <w:uiPriority w:val="99"/>
    <w:rsid w:val="004F2C1E"/>
    <w:rPr>
      <w:rFonts w:ascii="Courier New" w:eastAsia="Arial Unicode MS" w:hAnsi="Courier New"/>
    </w:rPr>
  </w:style>
  <w:style w:type="character" w:customStyle="1" w:styleId="WW8Num18z3">
    <w:name w:val="WW8Num18z3"/>
    <w:uiPriority w:val="99"/>
    <w:rsid w:val="004F2C1E"/>
    <w:rPr>
      <w:rFonts w:ascii="Symbol" w:eastAsia="Arial Unicode MS" w:hAnsi="Symbol"/>
    </w:rPr>
  </w:style>
  <w:style w:type="character" w:customStyle="1" w:styleId="WW8Num19z0">
    <w:name w:val="WW8Num19z0"/>
    <w:uiPriority w:val="99"/>
    <w:rsid w:val="004F2C1E"/>
  </w:style>
  <w:style w:type="character" w:customStyle="1" w:styleId="WW8Num19z1">
    <w:name w:val="WW8Num19z1"/>
    <w:uiPriority w:val="99"/>
    <w:rsid w:val="004F2C1E"/>
    <w:rPr>
      <w:rFonts w:ascii="Courier New" w:eastAsia="Arial Unicode MS" w:hAnsi="Courier New"/>
    </w:rPr>
  </w:style>
  <w:style w:type="character" w:customStyle="1" w:styleId="WW8Num19z2">
    <w:name w:val="WW8Num19z2"/>
    <w:uiPriority w:val="99"/>
    <w:rsid w:val="004F2C1E"/>
    <w:rPr>
      <w:rFonts w:ascii="Wingdings" w:eastAsia="Arial Unicode MS" w:hAnsi="Wingdings"/>
    </w:rPr>
  </w:style>
  <w:style w:type="character" w:customStyle="1" w:styleId="WW8Num19z3">
    <w:name w:val="WW8Num19z3"/>
    <w:uiPriority w:val="99"/>
    <w:rsid w:val="004F2C1E"/>
    <w:rPr>
      <w:rFonts w:ascii="Symbol" w:eastAsia="Arial Unicode MS" w:hAnsi="Symbol"/>
    </w:rPr>
  </w:style>
  <w:style w:type="character" w:customStyle="1" w:styleId="WW8Num20z0">
    <w:name w:val="WW8Num20z0"/>
    <w:uiPriority w:val="99"/>
    <w:rsid w:val="004F2C1E"/>
    <w:rPr>
      <w:rFonts w:ascii="Wingdings" w:eastAsia="Arial Unicode MS" w:hAnsi="Wingdings"/>
    </w:rPr>
  </w:style>
  <w:style w:type="character" w:customStyle="1" w:styleId="WW8Num20z1">
    <w:name w:val="WW8Num20z1"/>
    <w:uiPriority w:val="99"/>
    <w:rsid w:val="004F2C1E"/>
    <w:rPr>
      <w:rFonts w:ascii="Courier New" w:eastAsia="Arial Unicode MS" w:hAnsi="Courier New"/>
    </w:rPr>
  </w:style>
  <w:style w:type="character" w:customStyle="1" w:styleId="WW8Num20z3">
    <w:name w:val="WW8Num20z3"/>
    <w:uiPriority w:val="99"/>
    <w:rsid w:val="004F2C1E"/>
    <w:rPr>
      <w:rFonts w:ascii="Symbol" w:eastAsia="Arial Unicode MS" w:hAnsi="Symbol"/>
    </w:rPr>
  </w:style>
  <w:style w:type="character" w:customStyle="1" w:styleId="WW8Num21z0">
    <w:name w:val="WW8Num21z0"/>
    <w:uiPriority w:val="99"/>
    <w:rsid w:val="004F2C1E"/>
    <w:rPr>
      <w:rFonts w:ascii="Symbol" w:eastAsia="Arial Unicode MS" w:hAnsi="Symbol"/>
    </w:rPr>
  </w:style>
  <w:style w:type="character" w:customStyle="1" w:styleId="WW8Num21z1">
    <w:name w:val="WW8Num21z1"/>
    <w:uiPriority w:val="99"/>
    <w:rsid w:val="004F2C1E"/>
    <w:rPr>
      <w:rFonts w:ascii="Courier New" w:eastAsia="Arial Unicode MS" w:hAnsi="Courier New"/>
    </w:rPr>
  </w:style>
  <w:style w:type="character" w:customStyle="1" w:styleId="WW8Num21z2">
    <w:name w:val="WW8Num21z2"/>
    <w:uiPriority w:val="99"/>
    <w:rsid w:val="004F2C1E"/>
    <w:rPr>
      <w:rFonts w:ascii="Wingdings" w:eastAsia="Arial Unicode MS" w:hAnsi="Wingdings"/>
    </w:rPr>
  </w:style>
  <w:style w:type="character" w:customStyle="1" w:styleId="WW8Num22z0">
    <w:name w:val="WW8Num22z0"/>
    <w:uiPriority w:val="99"/>
    <w:rsid w:val="004F2C1E"/>
    <w:rPr>
      <w:rFonts w:ascii="Wingdings" w:eastAsia="Arial Unicode MS" w:hAnsi="Wingdings"/>
    </w:rPr>
  </w:style>
  <w:style w:type="character" w:customStyle="1" w:styleId="WW8Num23z0">
    <w:name w:val="WW8Num23z0"/>
    <w:uiPriority w:val="99"/>
    <w:rsid w:val="004F2C1E"/>
    <w:rPr>
      <w:rFonts w:eastAsia="Arial Unicode MS"/>
    </w:rPr>
  </w:style>
  <w:style w:type="character" w:customStyle="1" w:styleId="WW8Num24z0">
    <w:name w:val="WW8Num24z0"/>
    <w:uiPriority w:val="99"/>
    <w:rsid w:val="004F2C1E"/>
    <w:rPr>
      <w:rFonts w:ascii="Symbol" w:eastAsia="Arial Unicode MS" w:hAnsi="Symbol"/>
    </w:rPr>
  </w:style>
  <w:style w:type="character" w:customStyle="1" w:styleId="WW8Num25z0">
    <w:name w:val="WW8Num25z0"/>
    <w:uiPriority w:val="99"/>
    <w:rsid w:val="004F2C1E"/>
    <w:rPr>
      <w:rFonts w:ascii="Symbol" w:eastAsia="Arial Unicode MS" w:hAnsi="Symbol"/>
    </w:rPr>
  </w:style>
  <w:style w:type="character" w:customStyle="1" w:styleId="WW8Num26z0">
    <w:name w:val="WW8Num26z0"/>
    <w:uiPriority w:val="99"/>
    <w:rsid w:val="004F2C1E"/>
    <w:rPr>
      <w:rFonts w:ascii="Symbol" w:eastAsia="Arial Unicode MS" w:hAnsi="Symbol"/>
    </w:rPr>
  </w:style>
  <w:style w:type="character" w:customStyle="1" w:styleId="WW8Num27z0">
    <w:name w:val="WW8Num27z0"/>
    <w:uiPriority w:val="99"/>
    <w:rsid w:val="004F2C1E"/>
    <w:rPr>
      <w:rFonts w:ascii="Symbol" w:eastAsia="Arial Unicode MS" w:hAnsi="Symbol"/>
    </w:rPr>
  </w:style>
  <w:style w:type="character" w:customStyle="1" w:styleId="WW8Num27z1">
    <w:name w:val="WW8Num27z1"/>
    <w:uiPriority w:val="99"/>
    <w:rsid w:val="004F2C1E"/>
    <w:rPr>
      <w:rFonts w:ascii="Courier New" w:eastAsia="Arial Unicode MS" w:hAnsi="Courier New"/>
    </w:rPr>
  </w:style>
  <w:style w:type="character" w:customStyle="1" w:styleId="WW8Num27z2">
    <w:name w:val="WW8Num27z2"/>
    <w:uiPriority w:val="99"/>
    <w:rsid w:val="004F2C1E"/>
    <w:rPr>
      <w:rFonts w:ascii="Wingdings" w:eastAsia="Arial Unicode MS" w:hAnsi="Wingdings"/>
    </w:rPr>
  </w:style>
  <w:style w:type="character" w:customStyle="1" w:styleId="WW8Num28z0">
    <w:name w:val="WW8Num28z0"/>
    <w:uiPriority w:val="99"/>
    <w:rsid w:val="004F2C1E"/>
    <w:rPr>
      <w:rFonts w:eastAsia="Arial Unicode MS"/>
    </w:rPr>
  </w:style>
  <w:style w:type="character" w:customStyle="1" w:styleId="WW8Num29z0">
    <w:name w:val="WW8Num29z0"/>
    <w:uiPriority w:val="99"/>
    <w:rsid w:val="004F2C1E"/>
    <w:rPr>
      <w:rFonts w:ascii="Symbol" w:eastAsia="Arial Unicode MS" w:hAnsi="Symbol"/>
    </w:rPr>
  </w:style>
  <w:style w:type="character" w:customStyle="1" w:styleId="BulletSymbols">
    <w:name w:val="Bullet Symbols"/>
    <w:uiPriority w:val="99"/>
    <w:rsid w:val="004F2C1E"/>
    <w:rPr>
      <w:rFonts w:ascii="OpenSymbol" w:hAnsi="OpenSymbol"/>
    </w:rPr>
  </w:style>
  <w:style w:type="character" w:customStyle="1" w:styleId="NumberingSymbols">
    <w:name w:val="Numbering Symbols"/>
    <w:uiPriority w:val="99"/>
    <w:rsid w:val="004F2C1E"/>
    <w:rPr>
      <w:rFonts w:eastAsia="Arial Unicode MS"/>
    </w:rPr>
  </w:style>
  <w:style w:type="paragraph" w:customStyle="1" w:styleId="CarattereCarattereCarattere">
    <w:name w:val="Carattere Carattere Carattere"/>
    <w:basedOn w:val="Normale"/>
    <w:uiPriority w:val="99"/>
    <w:rsid w:val="00F3437B"/>
    <w:pPr>
      <w:widowControl/>
      <w:overflowPunct/>
      <w:autoSpaceDE/>
      <w:autoSpaceDN/>
      <w:adjustRightInd/>
      <w:spacing w:after="160" w:line="240" w:lineRule="exact"/>
      <w:textAlignment w:val="auto"/>
    </w:pPr>
    <w:rPr>
      <w:rFonts w:ascii="Tahoma" w:hAnsi="Tahoma" w:cs="Tahoma"/>
      <w:lang w:val="en-US" w:eastAsia="en-US"/>
    </w:rPr>
  </w:style>
  <w:style w:type="paragraph" w:styleId="Paragrafoelenco">
    <w:name w:val="List Paragraph"/>
    <w:basedOn w:val="Normale"/>
    <w:uiPriority w:val="34"/>
    <w:qFormat/>
    <w:rsid w:val="0056624F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E006F8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itolo11">
    <w:name w:val="Titolo 11"/>
    <w:basedOn w:val="Normale"/>
    <w:uiPriority w:val="1"/>
    <w:qFormat/>
    <w:rsid w:val="00E006F8"/>
    <w:pPr>
      <w:overflowPunct/>
      <w:adjustRightInd/>
      <w:ind w:left="112"/>
      <w:textAlignment w:val="auto"/>
      <w:outlineLvl w:val="1"/>
    </w:pPr>
    <w:rPr>
      <w:rFonts w:ascii="Arial" w:eastAsia="Arial" w:hAnsi="Arial" w:cs="Arial"/>
      <w:b/>
      <w:bCs/>
      <w:lang w:bidi="it-IT"/>
    </w:rPr>
  </w:style>
  <w:style w:type="paragraph" w:customStyle="1" w:styleId="TableParagraph">
    <w:name w:val="Table Paragraph"/>
    <w:basedOn w:val="Normale"/>
    <w:uiPriority w:val="1"/>
    <w:qFormat/>
    <w:rsid w:val="00E006F8"/>
    <w:pPr>
      <w:overflowPunct/>
      <w:adjustRightInd/>
      <w:textAlignment w:val="auto"/>
    </w:pPr>
    <w:rPr>
      <w:rFonts w:ascii="Arial" w:eastAsia="Arial" w:hAnsi="Arial" w:cs="Arial"/>
      <w:sz w:val="22"/>
      <w:szCs w:val="22"/>
      <w:lang w:bidi="it-IT"/>
    </w:rPr>
  </w:style>
  <w:style w:type="character" w:styleId="Collegamentoipertestuale">
    <w:name w:val="Hyperlink"/>
    <w:basedOn w:val="Carpredefinitoparagrafo"/>
    <w:rsid w:val="00F22B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rgea@pec.agenziaargea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F65EA5-0137-4D43-914D-491E47DF1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1746</Words>
  <Characters>9956</Characters>
  <Application>Microsoft Office Word</Application>
  <DocSecurity>0</DocSecurity>
  <Lines>82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COMUNE DI ________________________________</vt:lpstr>
    </vt:vector>
  </TitlesOfParts>
  <Company>Hewlett-Packard Company</Company>
  <LinksUpToDate>false</LinksUpToDate>
  <CharactersWithSpaces>11679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COMUNE DI ________________________________</dc:title>
  <dc:creator>casiddugg</dc:creator>
  <cp:lastModifiedBy>Marcello Fois</cp:lastModifiedBy>
  <cp:revision>7</cp:revision>
  <cp:lastPrinted>2014-12-30T11:15:00Z</cp:lastPrinted>
  <dcterms:created xsi:type="dcterms:W3CDTF">2019-05-03T09:43:00Z</dcterms:created>
  <dcterms:modified xsi:type="dcterms:W3CDTF">2019-05-29T09:54:00Z</dcterms:modified>
</cp:coreProperties>
</file>